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72DEB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14:paraId="6C995A8C" w14:textId="77777777"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14:paraId="5233A651" w14:textId="0D4DA3F5" w:rsidR="00092EB4" w:rsidRDefault="007478DE" w:rsidP="00747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«Развитие топливн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о-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энергетического </w:t>
      </w:r>
    </w:p>
    <w:p w14:paraId="529AB2A1" w14:textId="325B4C1E" w:rsidR="005F345F" w:rsidRDefault="005F345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омплекса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и жилищно- </w:t>
      </w:r>
    </w:p>
    <w:p w14:paraId="22805C33" w14:textId="1275F73E" w:rsidR="00092EB4" w:rsidRDefault="005F345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коммунального хозяйства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»</w:t>
      </w:r>
    </w:p>
    <w:p w14:paraId="315DE426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7A06548D" w14:textId="506389D6" w:rsidR="000D2909" w:rsidRDefault="00D94E87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354C3F">
        <w:rPr>
          <w:rFonts w:ascii="Times New Roman" w:hAnsi="Times New Roman"/>
          <w:sz w:val="28"/>
          <w:szCs w:val="28"/>
        </w:rPr>
        <w:t>униципальная п</w:t>
      </w:r>
      <w:r w:rsidR="004B5517">
        <w:rPr>
          <w:rFonts w:ascii="Times New Roman" w:hAnsi="Times New Roman"/>
          <w:sz w:val="28"/>
          <w:szCs w:val="28"/>
        </w:rPr>
        <w:t>одпрограмма</w:t>
      </w:r>
      <w:r w:rsidR="00354C3F">
        <w:rPr>
          <w:rFonts w:ascii="Times New Roman" w:hAnsi="Times New Roman"/>
          <w:sz w:val="28"/>
          <w:szCs w:val="28"/>
        </w:rPr>
        <w:t xml:space="preserve"> </w:t>
      </w:r>
    </w:p>
    <w:p w14:paraId="6B2B4F6A" w14:textId="4357709B" w:rsidR="00354C3F" w:rsidRPr="00C27B3F" w:rsidRDefault="00354C3F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Северский район</w:t>
      </w:r>
    </w:p>
    <w:p w14:paraId="5FE6A1C0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14:paraId="2DD83EC2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14:paraId="5BEC638E" w14:textId="3F2C4880"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</w:t>
      </w:r>
      <w:r w:rsidR="000545C8">
        <w:rPr>
          <w:rFonts w:ascii="Times New Roman" w:hAnsi="Times New Roman"/>
          <w:sz w:val="28"/>
          <w:szCs w:val="28"/>
        </w:rPr>
        <w:t>6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14:paraId="16B41894" w14:textId="77777777"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161F9F04" w14:textId="71992A9D" w:rsidR="00CE5AD5" w:rsidRPr="00D94E87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</w:t>
      </w:r>
      <w:r w:rsidR="004B5517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аспорт</w:t>
      </w:r>
      <w:r w:rsidR="00354C3F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муниципальной</w:t>
      </w:r>
      <w:r w:rsidR="004B5517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подпрограммы</w:t>
      </w:r>
    </w:p>
    <w:p w14:paraId="1C04AD84" w14:textId="029FEBA7" w:rsidR="00354C3F" w:rsidRPr="00D94E87" w:rsidRDefault="00354C3F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муниципального образования Северский район</w:t>
      </w:r>
    </w:p>
    <w:p w14:paraId="5624073C" w14:textId="77777777" w:rsidR="00C27B3F" w:rsidRPr="00D94E87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муниципальной программы «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Энергосбережение и повышение</w:t>
      </w:r>
    </w:p>
    <w:p w14:paraId="3F367E23" w14:textId="77777777" w:rsidR="003D7531" w:rsidRPr="00D94E87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14:paraId="2891C96D" w14:textId="7BD8AE0B" w:rsidR="00CE5AD5" w:rsidRPr="00D94E87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Северский район 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на 201</w:t>
      </w: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-202</w:t>
      </w:r>
      <w:r w:rsidR="004B42FA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6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годы</w:t>
      </w:r>
      <w:r w:rsidR="00CE5AD5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» </w:t>
      </w:r>
    </w:p>
    <w:p w14:paraId="7BE923B9" w14:textId="77777777"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3"/>
        <w:gridCol w:w="6066"/>
      </w:tblGrid>
      <w:tr w:rsidR="004D6116" w:rsidRPr="00CB4F3C" w14:paraId="0B8BC472" w14:textId="77777777" w:rsidTr="00354C3F">
        <w:trPr>
          <w:trHeight w:val="353"/>
        </w:trPr>
        <w:tc>
          <w:tcPr>
            <w:tcW w:w="3573" w:type="dxa"/>
          </w:tcPr>
          <w:p w14:paraId="3A0C7B33" w14:textId="5AB2058B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066" w:type="dxa"/>
          </w:tcPr>
          <w:p w14:paraId="024EF11D" w14:textId="24003DEF"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4B42F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6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  <w:p w14:paraId="0BDF2B46" w14:textId="5D32D62A" w:rsidR="00354C3F" w:rsidRDefault="00354C3F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7886EE42" w14:textId="77777777" w:rsidTr="00354C3F">
        <w:trPr>
          <w:trHeight w:val="194"/>
        </w:trPr>
        <w:tc>
          <w:tcPr>
            <w:tcW w:w="3573" w:type="dxa"/>
          </w:tcPr>
          <w:p w14:paraId="3987FE45" w14:textId="54013F25"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354C3F">
              <w:rPr>
                <w:rFonts w:ascii="Times New Roman" w:hAnsi="Times New Roman"/>
                <w:sz w:val="28"/>
                <w:szCs w:val="28"/>
              </w:rPr>
              <w:t xml:space="preserve"> муниципальной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0C2DD03F" w14:textId="1CFBE840" w:rsidR="004D6116" w:rsidRDefault="00354C3F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4D6116" w:rsidRPr="00EF3C8E">
              <w:rPr>
                <w:sz w:val="28"/>
                <w:szCs w:val="28"/>
              </w:rPr>
              <w:t xml:space="preserve">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  <w:p w14:paraId="31327A34" w14:textId="4EE04116" w:rsidR="00354C3F" w:rsidRPr="00883C75" w:rsidRDefault="00354C3F" w:rsidP="00F92329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3A08E5CB" w14:textId="77777777" w:rsidTr="00354C3F">
        <w:trPr>
          <w:trHeight w:val="150"/>
        </w:trPr>
        <w:tc>
          <w:tcPr>
            <w:tcW w:w="3573" w:type="dxa"/>
          </w:tcPr>
          <w:p w14:paraId="4D069E49" w14:textId="25646DD5" w:rsidR="002C41DD" w:rsidRPr="00303CF2" w:rsidRDefault="00354C3F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</w:tc>
        <w:tc>
          <w:tcPr>
            <w:tcW w:w="6066" w:type="dxa"/>
          </w:tcPr>
          <w:p w14:paraId="71F22723" w14:textId="09115EC3" w:rsidR="004D6116" w:rsidRDefault="00627892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управление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Северский район, </w:t>
            </w:r>
            <w:r w:rsidR="00354C3F">
              <w:rPr>
                <w:rFonts w:ascii="Times New Roman" w:hAnsi="Times New Roman"/>
                <w:sz w:val="28"/>
                <w:szCs w:val="28"/>
              </w:rPr>
              <w:t>с</w:t>
            </w:r>
            <w:r w:rsidR="00EB34CB" w:rsidRPr="00EB34CB">
              <w:rPr>
                <w:rFonts w:ascii="Times New Roman" w:hAnsi="Times New Roman"/>
                <w:sz w:val="28"/>
                <w:szCs w:val="28"/>
              </w:rPr>
              <w:t>ельские и городские поселения, бюджетные и казенные учреждения, предприятия жилищно-коммунального комплекса Северского района</w:t>
            </w:r>
            <w:r w:rsidR="00EB34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>организации, осуществляющие регулируемые виды 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14:paraId="11F3336F" w14:textId="18D657C7" w:rsidR="00354C3F" w:rsidRPr="004D6116" w:rsidRDefault="00354C3F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4D6116" w:rsidRPr="00CB4F3C" w14:paraId="09964BF1" w14:textId="77777777" w:rsidTr="00354C3F">
        <w:trPr>
          <w:trHeight w:val="150"/>
        </w:trPr>
        <w:tc>
          <w:tcPr>
            <w:tcW w:w="3573" w:type="dxa"/>
          </w:tcPr>
          <w:p w14:paraId="026466A1" w14:textId="214F658D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743889" w:rsidRPr="00743889">
              <w:rPr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2EC239F2" w14:textId="5C2657F7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рационального</w:t>
            </w:r>
            <w:r w:rsidR="004D6116">
              <w:rPr>
                <w:sz w:val="28"/>
                <w:szCs w:val="28"/>
              </w:rPr>
              <w:t xml:space="preserve"> использования энергетических ресурсов</w:t>
            </w:r>
            <w:r w:rsidR="00354C3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354C3F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м</w:t>
            </w:r>
            <w:r w:rsidR="00354C3F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и</w:t>
            </w:r>
            <w:r w:rsidR="00354C3F">
              <w:rPr>
                <w:sz w:val="28"/>
                <w:szCs w:val="28"/>
              </w:rPr>
              <w:t xml:space="preserve"> Северский район</w:t>
            </w:r>
            <w:r w:rsidR="004D6116">
              <w:rPr>
                <w:sz w:val="28"/>
                <w:szCs w:val="28"/>
              </w:rPr>
              <w:t xml:space="preserve"> за счет реализации мероприятий по энергосбережению и повышению энергетической эффективности</w:t>
            </w:r>
            <w:r w:rsidR="00627892">
              <w:rPr>
                <w:sz w:val="28"/>
                <w:szCs w:val="28"/>
              </w:rPr>
              <w:t>;</w:t>
            </w:r>
          </w:p>
          <w:p w14:paraId="46097832" w14:textId="47F23E23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приведение к улучшению экологической обстановки на территории сельских поселений Северского района за счет уменьшения </w:t>
            </w:r>
            <w:r>
              <w:rPr>
                <w:sz w:val="28"/>
                <w:szCs w:val="28"/>
              </w:rPr>
              <w:lastRenderedPageBreak/>
              <w:t>негативного влияния на окружающую среду отходов производства и потребления и создание благоприятных условия для жизни и здоровья населения</w:t>
            </w:r>
          </w:p>
          <w:p w14:paraId="60C1E5B5" w14:textId="45AA3BBA" w:rsidR="00354C3F" w:rsidRDefault="00354C3F" w:rsidP="00F92329">
            <w:pPr>
              <w:pStyle w:val="Default"/>
              <w:jc w:val="both"/>
              <w:rPr>
                <w:color w:val="auto"/>
              </w:rPr>
            </w:pPr>
          </w:p>
        </w:tc>
      </w:tr>
      <w:tr w:rsidR="004D6116" w:rsidRPr="00CB4F3C" w14:paraId="30BD6463" w14:textId="77777777" w:rsidTr="00354C3F">
        <w:trPr>
          <w:trHeight w:val="150"/>
        </w:trPr>
        <w:tc>
          <w:tcPr>
            <w:tcW w:w="3573" w:type="dxa"/>
          </w:tcPr>
          <w:p w14:paraId="65EC1857" w14:textId="44A655B0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743889" w:rsidRPr="00743889">
              <w:rPr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2D6EBFDC" w14:textId="49B415D9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общих</w:t>
            </w:r>
            <w:r w:rsidR="004D6116">
              <w:rPr>
                <w:sz w:val="28"/>
                <w:szCs w:val="28"/>
              </w:rPr>
              <w:t xml:space="preserve"> </w:t>
            </w:r>
            <w:r w:rsidR="00022CF8">
              <w:rPr>
                <w:sz w:val="28"/>
                <w:szCs w:val="28"/>
              </w:rPr>
              <w:t xml:space="preserve">мероприятий </w:t>
            </w:r>
            <w:r>
              <w:rPr>
                <w:sz w:val="28"/>
                <w:szCs w:val="28"/>
              </w:rPr>
              <w:t>по</w:t>
            </w:r>
            <w:r w:rsidR="00022CF8">
              <w:rPr>
                <w:sz w:val="28"/>
                <w:szCs w:val="28"/>
              </w:rPr>
              <w:t xml:space="preserve"> </w:t>
            </w:r>
            <w:r w:rsidR="004D6116">
              <w:rPr>
                <w:sz w:val="28"/>
                <w:szCs w:val="28"/>
              </w:rPr>
              <w:t>энергосбережени</w:t>
            </w:r>
            <w:r>
              <w:rPr>
                <w:sz w:val="28"/>
                <w:szCs w:val="28"/>
              </w:rPr>
              <w:t>ю</w:t>
            </w:r>
            <w:r w:rsidR="004D6116">
              <w:rPr>
                <w:sz w:val="28"/>
                <w:szCs w:val="28"/>
              </w:rPr>
              <w:t xml:space="preserve"> и повышени</w:t>
            </w:r>
            <w:r>
              <w:rPr>
                <w:sz w:val="28"/>
                <w:szCs w:val="28"/>
              </w:rPr>
              <w:t>ю</w:t>
            </w:r>
            <w:r w:rsidR="004D6116">
              <w:rPr>
                <w:sz w:val="28"/>
                <w:szCs w:val="28"/>
              </w:rPr>
              <w:t xml:space="preserve"> энергетической эффективности; </w:t>
            </w:r>
          </w:p>
          <w:p w14:paraId="1CB708F7" w14:textId="249B22E1" w:rsidR="00FB544A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приборами учета используемых энергетических ресурсов и воды;</w:t>
            </w:r>
          </w:p>
          <w:p w14:paraId="382ACA3F" w14:textId="11DAD586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</w:t>
            </w:r>
            <w:r w:rsidR="00022CF8">
              <w:rPr>
                <w:sz w:val="28"/>
                <w:szCs w:val="28"/>
              </w:rPr>
              <w:t xml:space="preserve"> мероприятий в области</w:t>
            </w:r>
            <w:r w:rsidR="00354C3F">
              <w:rPr>
                <w:sz w:val="28"/>
                <w:szCs w:val="28"/>
              </w:rPr>
              <w:t xml:space="preserve"> </w:t>
            </w:r>
            <w:r w:rsidR="004D6116"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 w:rsidR="004D6116"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 w:rsidR="004D6116">
              <w:rPr>
                <w:sz w:val="28"/>
                <w:szCs w:val="28"/>
              </w:rPr>
              <w:t xml:space="preserve"> энергетической эффективности в </w:t>
            </w:r>
            <w:r>
              <w:rPr>
                <w:sz w:val="28"/>
                <w:szCs w:val="28"/>
              </w:rPr>
              <w:t>муниципальном секторе</w:t>
            </w:r>
            <w:r w:rsidR="004D6116">
              <w:rPr>
                <w:sz w:val="28"/>
                <w:szCs w:val="28"/>
              </w:rPr>
              <w:t xml:space="preserve">; </w:t>
            </w:r>
          </w:p>
          <w:p w14:paraId="24C4F21A" w14:textId="2CDEB379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энергетической эффективности </w:t>
            </w:r>
            <w:r w:rsidRPr="000914EF">
              <w:rPr>
                <w:sz w:val="28"/>
                <w:szCs w:val="28"/>
              </w:rPr>
              <w:t xml:space="preserve">в </w:t>
            </w:r>
            <w:r w:rsidR="00022CF8">
              <w:rPr>
                <w:sz w:val="28"/>
                <w:szCs w:val="28"/>
              </w:rPr>
              <w:t>жилищном фонде</w:t>
            </w:r>
            <w:r w:rsidR="00FB544A">
              <w:rPr>
                <w:sz w:val="28"/>
                <w:szCs w:val="28"/>
              </w:rPr>
              <w:t xml:space="preserve"> (МКД)</w:t>
            </w:r>
            <w:r w:rsidR="00022CF8">
              <w:rPr>
                <w:sz w:val="28"/>
                <w:szCs w:val="28"/>
              </w:rPr>
              <w:t>;</w:t>
            </w:r>
          </w:p>
          <w:p w14:paraId="32889A13" w14:textId="7698020B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энергетической эффективности </w:t>
            </w:r>
            <w:r w:rsidRPr="00FF4FEC">
              <w:rPr>
                <w:sz w:val="28"/>
                <w:szCs w:val="28"/>
              </w:rPr>
              <w:t>в</w:t>
            </w:r>
            <w:r w:rsidR="00022CF8">
              <w:rPr>
                <w:sz w:val="28"/>
                <w:szCs w:val="28"/>
              </w:rPr>
              <w:t xml:space="preserve"> системах коммунальной инфраструктуры</w:t>
            </w:r>
            <w:r w:rsidR="00C01260">
              <w:rPr>
                <w:sz w:val="28"/>
                <w:szCs w:val="28"/>
              </w:rPr>
              <w:t>;</w:t>
            </w:r>
          </w:p>
          <w:p w14:paraId="25E3D160" w14:textId="57FE30FA" w:rsidR="00022CF8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</w:t>
            </w:r>
            <w:r w:rsidR="000C57DA">
              <w:rPr>
                <w:sz w:val="28"/>
                <w:szCs w:val="28"/>
              </w:rPr>
              <w:t>жение и повышение энергетической эффективности в транспортном комплексе;</w:t>
            </w:r>
          </w:p>
          <w:p w14:paraId="54CF11FC" w14:textId="24C436EF" w:rsidR="00022CF8" w:rsidRDefault="000C57D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механизмов муниципального частного партнерства;</w:t>
            </w:r>
          </w:p>
          <w:p w14:paraId="167C31F6" w14:textId="2615B74A" w:rsidR="000C57DA" w:rsidRDefault="000C57D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иных мероприятий в области энергосбережения и повышения энергетической эффективности, определенные органом местного самоуправления муниципального образования при разработке программы в области энергосбережения и повышения энергетической эффективности на период 2015-202</w:t>
            </w:r>
            <w:r w:rsidR="004B42F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годов</w:t>
            </w:r>
            <w:r w:rsidR="00627892">
              <w:rPr>
                <w:sz w:val="28"/>
                <w:szCs w:val="28"/>
              </w:rPr>
              <w:t>;</w:t>
            </w:r>
          </w:p>
          <w:p w14:paraId="7E2A6623" w14:textId="69956880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 на территории сельских поселений Северского района;</w:t>
            </w:r>
          </w:p>
          <w:p w14:paraId="23D6EA6B" w14:textId="13BC3F16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экологическое просвещение, организация экологического воспитания и формирование экологической культуры в области обращения с твердыми коммунальными отходами</w:t>
            </w:r>
          </w:p>
          <w:p w14:paraId="3D8BA172" w14:textId="3C063293" w:rsidR="00022CF8" w:rsidRDefault="00022CF8" w:rsidP="00F92329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0E46EA80" w14:textId="77777777" w:rsidTr="00354C3F">
        <w:trPr>
          <w:trHeight w:val="187"/>
        </w:trPr>
        <w:tc>
          <w:tcPr>
            <w:tcW w:w="3573" w:type="dxa"/>
          </w:tcPr>
          <w:p w14:paraId="6CC0F8DD" w14:textId="4A2AE9A2" w:rsidR="004D6116" w:rsidRPr="00303CF2" w:rsidRDefault="00022CF8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ц</w:t>
            </w:r>
            <w:r w:rsidR="004D6116"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4D6116"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81A64" w14:textId="2D1E0110"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022CF8">
              <w:rPr>
                <w:rFonts w:ascii="Times New Roman" w:hAnsi="Times New Roman"/>
                <w:sz w:val="28"/>
                <w:szCs w:val="28"/>
              </w:rPr>
              <w:t>ей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2CF8">
              <w:rPr>
                <w:rFonts w:ascii="Times New Roman" w:hAnsi="Times New Roman"/>
                <w:sz w:val="28"/>
                <w:szCs w:val="28"/>
              </w:rPr>
              <w:t>муниципальной п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31B93B95" w14:textId="54097E43"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общие целевые показатели в области энергосбережения и повышения энергетической эффективности;</w:t>
            </w:r>
          </w:p>
          <w:p w14:paraId="2A2F8105" w14:textId="58EA0A8B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муниципальном секторе;</w:t>
            </w:r>
          </w:p>
          <w:p w14:paraId="7B757800" w14:textId="08250433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lastRenderedPageBreak/>
              <w:t>целевые показатели в области энергосбережения и повышения энергетической эффективности в жилищном фонде</w:t>
            </w:r>
            <w:r w:rsidR="00F31D93">
              <w:rPr>
                <w:rFonts w:ascii="Times New Roman" w:hAnsi="Times New Roman"/>
                <w:sz w:val="28"/>
                <w:szCs w:val="28"/>
              </w:rPr>
              <w:t xml:space="preserve"> (МКД)</w:t>
            </w:r>
            <w:r w:rsidRPr="00BD37F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4899A60" w14:textId="2A6E4095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инфраструктуры;</w:t>
            </w:r>
          </w:p>
          <w:p w14:paraId="2AF9206D" w14:textId="4A412574" w:rsidR="00C01260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</w:t>
            </w:r>
            <w:r w:rsidR="0062789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046BF90" w14:textId="4E327CCD" w:rsidR="00627892" w:rsidRDefault="00627892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показатели в области обращения с твердыми коммунальными отходами на территории сельских поселений Северского района</w:t>
            </w:r>
          </w:p>
          <w:p w14:paraId="6C017087" w14:textId="50FD92E4" w:rsidR="00F31D93" w:rsidRPr="00CB4F3C" w:rsidRDefault="00F31D93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6116" w:rsidRPr="00CB4F3C" w14:paraId="403A3CA2" w14:textId="77777777" w:rsidTr="00354C3F">
        <w:trPr>
          <w:trHeight w:val="179"/>
        </w:trPr>
        <w:tc>
          <w:tcPr>
            <w:tcW w:w="3573" w:type="dxa"/>
          </w:tcPr>
          <w:p w14:paraId="47A24454" w14:textId="77777777" w:rsidR="004D6116" w:rsidRDefault="00F31D93" w:rsidP="00025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</w:t>
            </w:r>
            <w:r w:rsidR="004D6116">
              <w:rPr>
                <w:sz w:val="28"/>
                <w:szCs w:val="28"/>
              </w:rPr>
              <w:t>тапы</w:t>
            </w:r>
            <w:r>
              <w:rPr>
                <w:sz w:val="28"/>
                <w:szCs w:val="28"/>
              </w:rPr>
              <w:t xml:space="preserve"> и сроки</w:t>
            </w:r>
            <w:r w:rsidR="004D6116">
              <w:rPr>
                <w:sz w:val="28"/>
                <w:szCs w:val="28"/>
              </w:rPr>
              <w:t xml:space="preserve"> реализации</w:t>
            </w:r>
            <w:r>
              <w:rPr>
                <w:sz w:val="28"/>
                <w:szCs w:val="28"/>
              </w:rPr>
              <w:t xml:space="preserve"> муниципальной п</w:t>
            </w:r>
            <w:r w:rsidR="000253BC" w:rsidRPr="000253BC">
              <w:rPr>
                <w:sz w:val="28"/>
                <w:szCs w:val="28"/>
              </w:rPr>
              <w:t>одпрограммы</w:t>
            </w:r>
          </w:p>
          <w:p w14:paraId="5774814D" w14:textId="0B7CA3BD" w:rsidR="00F31D93" w:rsidRDefault="00F31D93" w:rsidP="000253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066" w:type="dxa"/>
          </w:tcPr>
          <w:p w14:paraId="2B9153B2" w14:textId="01DE19DD" w:rsidR="004D6116" w:rsidRDefault="00F31D9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 w:rsidR="00BC3183"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14:paraId="01449CA6" w14:textId="765AE421" w:rsidR="000253BC" w:rsidRPr="008D26CC" w:rsidRDefault="00F31D93" w:rsidP="004B42F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реализации подпрограммы - </w:t>
            </w:r>
            <w:r w:rsidR="003820BF">
              <w:rPr>
                <w:sz w:val="28"/>
                <w:szCs w:val="28"/>
              </w:rPr>
              <w:t>2015-202</w:t>
            </w:r>
            <w:r w:rsidR="004B42F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4D6116" w:rsidRPr="00CB4F3C" w14:paraId="6127BAA7" w14:textId="77777777" w:rsidTr="00354C3F">
        <w:trPr>
          <w:trHeight w:val="335"/>
        </w:trPr>
        <w:tc>
          <w:tcPr>
            <w:tcW w:w="3573" w:type="dxa"/>
          </w:tcPr>
          <w:p w14:paraId="2B51F4F6" w14:textId="1D723078" w:rsidR="004D6116" w:rsidRPr="00F31D93" w:rsidRDefault="004D6116" w:rsidP="00025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</w:t>
            </w:r>
            <w:r w:rsidR="00F31D93">
              <w:rPr>
                <w:sz w:val="28"/>
                <w:szCs w:val="28"/>
              </w:rPr>
              <w:t xml:space="preserve"> муниципальной п</w:t>
            </w:r>
            <w:r w:rsidR="000253BC" w:rsidRPr="000253BC">
              <w:rPr>
                <w:sz w:val="28"/>
                <w:szCs w:val="28"/>
              </w:rPr>
              <w:t xml:space="preserve">одпрограммы </w:t>
            </w:r>
          </w:p>
        </w:tc>
        <w:tc>
          <w:tcPr>
            <w:tcW w:w="6066" w:type="dxa"/>
            <w:shd w:val="clear" w:color="auto" w:fill="FFFFFF"/>
          </w:tcPr>
          <w:p w14:paraId="681A6E3B" w14:textId="7D001630" w:rsidR="00F31D93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 w:rsidR="00F31D93"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6A5233" w:rsidRPr="000545C8">
              <w:rPr>
                <w:bCs/>
                <w:color w:val="auto"/>
                <w:sz w:val="28"/>
                <w:szCs w:val="28"/>
              </w:rPr>
              <w:t>496 86</w:t>
            </w:r>
            <w:r w:rsidR="007A2B4D">
              <w:rPr>
                <w:bCs/>
                <w:color w:val="auto"/>
                <w:sz w:val="28"/>
                <w:szCs w:val="28"/>
              </w:rPr>
              <w:t>6</w:t>
            </w:r>
            <w:r w:rsidR="006A5233" w:rsidRPr="000545C8">
              <w:rPr>
                <w:bCs/>
                <w:color w:val="auto"/>
                <w:sz w:val="28"/>
                <w:szCs w:val="28"/>
              </w:rPr>
              <w:t>,</w:t>
            </w:r>
            <w:r w:rsidR="007A2B4D">
              <w:rPr>
                <w:bCs/>
                <w:color w:val="auto"/>
                <w:sz w:val="28"/>
                <w:szCs w:val="28"/>
              </w:rPr>
              <w:t>8</w:t>
            </w:r>
            <w:r w:rsidR="0025784F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 xml:space="preserve">тыс. рублей, </w:t>
            </w:r>
            <w:r w:rsidR="00F31D93">
              <w:rPr>
                <w:sz w:val="28"/>
                <w:szCs w:val="28"/>
              </w:rPr>
              <w:t>в том числе:</w:t>
            </w:r>
          </w:p>
          <w:p w14:paraId="26DE2CC5" w14:textId="20E51393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>
              <w:rPr>
                <w:sz w:val="28"/>
                <w:szCs w:val="28"/>
              </w:rPr>
              <w:t xml:space="preserve"> 5 238,5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3468466D" w14:textId="1A020E59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22 500,6</w:t>
            </w:r>
            <w:r w:rsidRPr="009B1AFF">
              <w:rPr>
                <w:sz w:val="28"/>
                <w:szCs w:val="28"/>
              </w:rPr>
              <w:t xml:space="preserve"> тыс. рублей; </w:t>
            </w:r>
          </w:p>
          <w:p w14:paraId="1F629AAB" w14:textId="1B765621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>
              <w:rPr>
                <w:sz w:val="28"/>
                <w:szCs w:val="28"/>
              </w:rPr>
              <w:t xml:space="preserve"> 39</w:t>
            </w:r>
            <w:r w:rsidR="0025784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454</w:t>
            </w:r>
            <w:r w:rsidR="0025784F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рублей;</w:t>
            </w:r>
          </w:p>
          <w:p w14:paraId="24D44825" w14:textId="1A8E0DD2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>
              <w:rPr>
                <w:sz w:val="28"/>
                <w:szCs w:val="28"/>
              </w:rPr>
              <w:t xml:space="preserve"> 60 55</w:t>
            </w:r>
            <w:r w:rsidR="0025784F">
              <w:rPr>
                <w:sz w:val="28"/>
                <w:szCs w:val="28"/>
              </w:rPr>
              <w:t>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EE08BDA" w14:textId="47D9D7F9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64 821,</w:t>
            </w:r>
            <w:r w:rsidR="00190FA8">
              <w:rPr>
                <w:sz w:val="28"/>
                <w:szCs w:val="28"/>
              </w:rPr>
              <w:t>7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0762374A" w14:textId="28E6888B" w:rsidR="00F31D93" w:rsidRDefault="00F31D93" w:rsidP="00F31D9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47 560 тыс. рублей;</w:t>
            </w:r>
          </w:p>
          <w:p w14:paraId="5DEFC68E" w14:textId="04220CC3" w:rsidR="00F31D93" w:rsidRDefault="00F31D93" w:rsidP="00F31D9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38 700 тыс. рублей;</w:t>
            </w:r>
          </w:p>
          <w:p w14:paraId="52A12A06" w14:textId="24562D64" w:rsidR="00F31D93" w:rsidRPr="00E4090E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0FA8">
              <w:rPr>
                <w:color w:val="auto"/>
                <w:sz w:val="28"/>
                <w:szCs w:val="28"/>
              </w:rPr>
              <w:t>38 700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0BD60C5D" w14:textId="1B24333C" w:rsidR="00F31D93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11322">
              <w:rPr>
                <w:color w:val="auto"/>
                <w:sz w:val="28"/>
                <w:szCs w:val="28"/>
              </w:rPr>
              <w:t>40 360,5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2DA4F9A5" w14:textId="43BE8ACD" w:rsidR="00F31D93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6A5233">
              <w:rPr>
                <w:color w:val="auto"/>
                <w:sz w:val="28"/>
                <w:szCs w:val="28"/>
              </w:rPr>
              <w:t>40 360,5</w:t>
            </w:r>
            <w:r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68293C56" w14:textId="6FA5537E" w:rsidR="00F31D93" w:rsidRDefault="00F31D93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6A5233">
              <w:rPr>
                <w:color w:val="auto"/>
                <w:sz w:val="28"/>
                <w:szCs w:val="28"/>
              </w:rPr>
              <w:t>40 360,5</w:t>
            </w:r>
            <w:r w:rsidR="004B42FA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01421E5E" w14:textId="39BAECD7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</w:t>
            </w:r>
            <w:r w:rsidR="006A5233">
              <w:rPr>
                <w:color w:val="auto"/>
                <w:sz w:val="28"/>
                <w:szCs w:val="28"/>
              </w:rPr>
              <w:t>–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7A2B4D">
              <w:rPr>
                <w:color w:val="auto"/>
                <w:sz w:val="28"/>
                <w:szCs w:val="28"/>
              </w:rPr>
              <w:t>58 260,5</w:t>
            </w:r>
            <w:r w:rsidR="006A5233">
              <w:rPr>
                <w:color w:val="auto"/>
                <w:sz w:val="28"/>
                <w:szCs w:val="28"/>
              </w:rPr>
              <w:t xml:space="preserve"> тыс. рублей</w:t>
            </w:r>
          </w:p>
          <w:p w14:paraId="0BA31802" w14:textId="77777777" w:rsidR="00DA7141" w:rsidRPr="00DA7141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022F5E35" w14:textId="071C6A5E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из них:</w:t>
            </w:r>
          </w:p>
          <w:p w14:paraId="6E3DCCC0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14:paraId="53E4D61D" w14:textId="79BE9654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E4090E">
              <w:rPr>
                <w:sz w:val="28"/>
                <w:szCs w:val="28"/>
              </w:rPr>
              <w:t xml:space="preserve"> </w:t>
            </w:r>
            <w:r w:rsidR="006A5233">
              <w:rPr>
                <w:sz w:val="28"/>
                <w:szCs w:val="28"/>
              </w:rPr>
              <w:t>26 969,5</w:t>
            </w:r>
            <w:r w:rsidRPr="00E4090E">
              <w:rPr>
                <w:color w:val="auto"/>
                <w:sz w:val="28"/>
                <w:szCs w:val="28"/>
              </w:rPr>
              <w:t xml:space="preserve"> тыс. </w:t>
            </w:r>
            <w:r w:rsidRPr="009B1AFF">
              <w:rPr>
                <w:sz w:val="28"/>
                <w:szCs w:val="28"/>
              </w:rPr>
              <w:t>рублей:</w:t>
            </w:r>
          </w:p>
          <w:p w14:paraId="0CF70AC1" w14:textId="390D5CA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7C64370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14:paraId="2B9FC1C4" w14:textId="50A89CF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2AD934ED" w14:textId="6F9B1E0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69D02ED4" w14:textId="0386103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</w:t>
            </w:r>
            <w:r w:rsidR="001711D1">
              <w:rPr>
                <w:sz w:val="28"/>
                <w:szCs w:val="28"/>
              </w:rPr>
              <w:t xml:space="preserve"> </w:t>
            </w:r>
            <w:r w:rsidR="00D86FE7">
              <w:rPr>
                <w:sz w:val="28"/>
                <w:szCs w:val="28"/>
              </w:rPr>
              <w:t>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2A166D6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4F30831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14:paraId="6A8E21BB" w14:textId="216C762E" w:rsidR="00D86FE7" w:rsidRPr="00E4090E" w:rsidRDefault="00D86FE7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0FA8">
              <w:rPr>
                <w:color w:val="auto"/>
                <w:sz w:val="28"/>
                <w:szCs w:val="28"/>
              </w:rPr>
              <w:t>200,0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A64CA2" w:rsidRPr="00E4090E">
              <w:rPr>
                <w:color w:val="auto"/>
                <w:sz w:val="28"/>
                <w:szCs w:val="28"/>
              </w:rPr>
              <w:t>;</w:t>
            </w:r>
          </w:p>
          <w:p w14:paraId="18F4CC23" w14:textId="19AA0D11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lastRenderedPageBreak/>
              <w:t xml:space="preserve">2023 год – </w:t>
            </w:r>
            <w:r w:rsidR="00411322">
              <w:rPr>
                <w:color w:val="auto"/>
                <w:sz w:val="28"/>
                <w:szCs w:val="28"/>
              </w:rPr>
              <w:t>1 860,5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02907C83" w14:textId="670C838B" w:rsidR="00B91403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6A5233">
              <w:rPr>
                <w:color w:val="auto"/>
                <w:sz w:val="28"/>
                <w:szCs w:val="28"/>
              </w:rPr>
              <w:t>1 860,5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4B6064C5" w14:textId="046706FD" w:rsidR="001927DB" w:rsidRDefault="001927D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6A5233">
              <w:rPr>
                <w:color w:val="auto"/>
                <w:sz w:val="28"/>
                <w:szCs w:val="28"/>
              </w:rPr>
              <w:t>1 860,5</w:t>
            </w:r>
            <w:r w:rsidR="004B42FA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455B3B40" w14:textId="566C194D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</w:t>
            </w:r>
            <w:r w:rsidR="006A5233">
              <w:rPr>
                <w:color w:val="auto"/>
                <w:sz w:val="28"/>
                <w:szCs w:val="28"/>
              </w:rPr>
              <w:t>19</w:t>
            </w:r>
            <w:r w:rsidR="007A2B4D">
              <w:rPr>
                <w:color w:val="auto"/>
                <w:sz w:val="28"/>
                <w:szCs w:val="28"/>
              </w:rPr>
              <w:t> </w:t>
            </w:r>
            <w:r w:rsidR="006A5233">
              <w:rPr>
                <w:color w:val="auto"/>
                <w:sz w:val="28"/>
                <w:szCs w:val="28"/>
              </w:rPr>
              <w:t>76</w:t>
            </w:r>
            <w:r w:rsidR="007A2B4D">
              <w:rPr>
                <w:color w:val="auto"/>
                <w:sz w:val="28"/>
                <w:szCs w:val="28"/>
              </w:rPr>
              <w:t>0,5</w:t>
            </w:r>
            <w:r w:rsidR="006A5233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тыс. рублей </w:t>
            </w:r>
          </w:p>
          <w:p w14:paraId="505E46F4" w14:textId="77777777" w:rsidR="00DA7141" w:rsidRPr="00E4090E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69B0EC48" w14:textId="6B5C14E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1927DB">
              <w:rPr>
                <w:sz w:val="28"/>
                <w:szCs w:val="28"/>
              </w:rPr>
              <w:t>4 270,</w:t>
            </w:r>
            <w:r w:rsidR="00190FA8">
              <w:rPr>
                <w:sz w:val="28"/>
                <w:szCs w:val="28"/>
              </w:rPr>
              <w:t>7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43656ED5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14:paraId="2559B1B4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7D031570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7A5A5BBA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777DDA17" w14:textId="5418E994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</w:t>
            </w:r>
            <w:r w:rsidR="001711D1">
              <w:rPr>
                <w:sz w:val="28"/>
                <w:szCs w:val="28"/>
              </w:rPr>
              <w:t xml:space="preserve"> </w:t>
            </w:r>
            <w:r w:rsidR="005D7AAB">
              <w:rPr>
                <w:sz w:val="28"/>
                <w:szCs w:val="28"/>
              </w:rPr>
              <w:t>004,</w:t>
            </w:r>
            <w:r w:rsidR="00190FA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224975F" w14:textId="77777777"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0CFEA75" w14:textId="77777777"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626745" w14:textId="544E3AFB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27D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DB0AEB8" w14:textId="5661FAD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>2023 год – 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7427A955" w14:textId="78653F1D" w:rsidR="00B91403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0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5F3342DB" w14:textId="0C90A055" w:rsidR="001927DB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0 тыс. рублей;</w:t>
            </w:r>
          </w:p>
          <w:p w14:paraId="2363881D" w14:textId="210FA22A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 год – тыс. рублей.</w:t>
            </w:r>
          </w:p>
          <w:p w14:paraId="423DA8E7" w14:textId="77777777" w:rsidR="00DA7141" w:rsidRPr="00E4090E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71207098" w14:textId="4771257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краевой бюджет – </w:t>
            </w:r>
            <w:r w:rsidR="00190FA8">
              <w:rPr>
                <w:sz w:val="28"/>
                <w:szCs w:val="28"/>
              </w:rPr>
              <w:t>1</w:t>
            </w:r>
            <w:r w:rsidR="001927DB">
              <w:rPr>
                <w:sz w:val="28"/>
                <w:szCs w:val="28"/>
              </w:rPr>
              <w:t> 240,0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59C7EE51" w14:textId="4BFD2C9E" w:rsidR="00F562C8" w:rsidRDefault="009B1AFF" w:rsidP="00F562C8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2015 год – </w:t>
            </w:r>
            <w:r w:rsidR="00C31958">
              <w:rPr>
                <w:sz w:val="28"/>
                <w:szCs w:val="28"/>
              </w:rPr>
              <w:t>1</w:t>
            </w:r>
            <w:r w:rsidRPr="009B1AFF">
              <w:rPr>
                <w:sz w:val="28"/>
                <w:szCs w:val="28"/>
              </w:rPr>
              <w:t xml:space="preserve"> 240 тыс. рублей</w:t>
            </w:r>
            <w:r w:rsidR="00F562C8">
              <w:rPr>
                <w:sz w:val="28"/>
                <w:szCs w:val="28"/>
              </w:rPr>
              <w:t>;</w:t>
            </w:r>
          </w:p>
          <w:p w14:paraId="49132F23" w14:textId="6AD3C8B6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00044047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3E228476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4D408433" w14:textId="296E82EB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0 тыс. рублей;</w:t>
            </w:r>
          </w:p>
          <w:p w14:paraId="3F1C7E5B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3283D21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79BDED2E" w14:textId="3AF91B23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C31958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>тыс. рублей;</w:t>
            </w:r>
          </w:p>
          <w:p w14:paraId="064107E2" w14:textId="51337145" w:rsidR="00F562C8" w:rsidRDefault="00F562C8" w:rsidP="00F562C8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1927DB">
              <w:rPr>
                <w:color w:val="auto"/>
                <w:sz w:val="28"/>
                <w:szCs w:val="28"/>
              </w:rPr>
              <w:t>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0C256F2B" w14:textId="4D711E83" w:rsidR="00F562C8" w:rsidRDefault="00F562C8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1927DB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07AC59A4" w14:textId="0A685E64" w:rsidR="001927DB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0 тыс. рублей;</w:t>
            </w:r>
          </w:p>
          <w:p w14:paraId="60F9D9D9" w14:textId="778AFA7F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 год – тыс. рублей</w:t>
            </w:r>
          </w:p>
          <w:p w14:paraId="66100C52" w14:textId="77777777" w:rsidR="00DA7141" w:rsidRPr="00F562C8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1AA6293B" w14:textId="024B8288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внебюджетные источники (средства предприятий ЖКХ района) в сумме</w:t>
            </w:r>
            <w:r w:rsidR="008F6129">
              <w:rPr>
                <w:sz w:val="28"/>
                <w:szCs w:val="28"/>
              </w:rPr>
              <w:t xml:space="preserve">                </w:t>
            </w:r>
            <w:r w:rsidRPr="009B1AFF">
              <w:rPr>
                <w:sz w:val="28"/>
                <w:szCs w:val="28"/>
              </w:rPr>
              <w:t xml:space="preserve"> </w:t>
            </w:r>
            <w:r w:rsidR="008F6129">
              <w:rPr>
                <w:sz w:val="28"/>
                <w:szCs w:val="28"/>
              </w:rPr>
              <w:t>464387,1</w:t>
            </w:r>
            <w:r w:rsidR="006C0451" w:rsidRPr="00CF73FC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14:paraId="738871EE" w14:textId="4927B72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3 732,5 тыс. рублей;</w:t>
            </w:r>
          </w:p>
          <w:p w14:paraId="5487ABD3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–22 500,6 тыс. рублей;</w:t>
            </w:r>
          </w:p>
          <w:p w14:paraId="73D79AEF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14:paraId="315FC87F" w14:textId="2C624D6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</w:t>
            </w:r>
            <w:r w:rsidR="004A59FB" w:rsidRPr="00EA550D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14:paraId="429B8BC6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644E0A63" w14:textId="1CEB1EC9"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14:paraId="20F1618B" w14:textId="1581501D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14:paraId="49000D68" w14:textId="4A4ED4F2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 </w:t>
            </w:r>
            <w:r w:rsidR="004A59FB" w:rsidRPr="004A59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3A205EB7" w14:textId="7777777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lastRenderedPageBreak/>
              <w:t xml:space="preserve">2023 год – </w:t>
            </w:r>
            <w:r w:rsidR="004A59FB" w:rsidRPr="00E4090E">
              <w:rPr>
                <w:color w:val="auto"/>
                <w:sz w:val="28"/>
                <w:szCs w:val="28"/>
              </w:rPr>
              <w:t>38 500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1022DBE7" w14:textId="77777777" w:rsidR="00E4090E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38</w:t>
            </w:r>
            <w:r w:rsidR="00CF73FC">
              <w:rPr>
                <w:color w:val="auto"/>
                <w:sz w:val="28"/>
                <w:szCs w:val="28"/>
              </w:rPr>
              <w:t> </w:t>
            </w:r>
            <w:r>
              <w:rPr>
                <w:color w:val="auto"/>
                <w:sz w:val="28"/>
                <w:szCs w:val="28"/>
              </w:rPr>
              <w:t>500</w:t>
            </w:r>
            <w:r w:rsidR="00CF73FC"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1F91C248" w14:textId="065E03DF" w:rsidR="001927DB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38 500 тыс. рублей;</w:t>
            </w:r>
          </w:p>
          <w:p w14:paraId="5FC723BA" w14:textId="41F36138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</w:t>
            </w:r>
            <w:r w:rsidR="008F6129">
              <w:rPr>
                <w:color w:val="auto"/>
                <w:sz w:val="28"/>
                <w:szCs w:val="28"/>
              </w:rPr>
              <w:t xml:space="preserve">38 500 </w:t>
            </w:r>
            <w:r>
              <w:rPr>
                <w:color w:val="auto"/>
                <w:sz w:val="28"/>
                <w:szCs w:val="28"/>
              </w:rPr>
              <w:t>тыс. рублей.</w:t>
            </w:r>
          </w:p>
          <w:p w14:paraId="6737C259" w14:textId="10B58A92" w:rsidR="00DA7141" w:rsidRPr="00DE07AC" w:rsidRDefault="00DA7141" w:rsidP="009B1AFF">
            <w:pPr>
              <w:pStyle w:val="Default"/>
              <w:rPr>
                <w:color w:val="FF0000"/>
                <w:sz w:val="28"/>
                <w:szCs w:val="28"/>
              </w:rPr>
            </w:pPr>
          </w:p>
        </w:tc>
      </w:tr>
      <w:tr w:rsidR="004D6116" w:rsidRPr="00121FB2" w14:paraId="0DFCA884" w14:textId="77777777" w:rsidTr="00354C3F">
        <w:trPr>
          <w:trHeight w:val="353"/>
        </w:trPr>
        <w:tc>
          <w:tcPr>
            <w:tcW w:w="3573" w:type="dxa"/>
          </w:tcPr>
          <w:p w14:paraId="332D522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Контроль </w:t>
            </w:r>
          </w:p>
          <w:p w14:paraId="6CB6457D" w14:textId="7E3E2F8D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</w:t>
            </w:r>
            <w:r w:rsidR="00DA7141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2794AEA5" w14:textId="77777777"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14:paraId="5F61AAC8" w14:textId="77777777" w:rsidR="008B3A63" w:rsidRDefault="008B3A63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45FFB74" w14:textId="363A225A" w:rsidR="00BD37FA" w:rsidRPr="00DA7141" w:rsidRDefault="00FB4E6C" w:rsidP="008B3A63">
      <w:pPr>
        <w:pStyle w:val="Default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DA7141">
        <w:rPr>
          <w:b/>
          <w:sz w:val="28"/>
          <w:szCs w:val="28"/>
        </w:rPr>
        <w:t xml:space="preserve">Характеристика текущего состояния и </w:t>
      </w:r>
      <w:r w:rsidR="00DA7141" w:rsidRPr="00DA7141">
        <w:rPr>
          <w:b/>
          <w:sz w:val="28"/>
          <w:szCs w:val="28"/>
        </w:rPr>
        <w:t>прогноз развития в сфере</w:t>
      </w:r>
      <w:r w:rsidRPr="00DA7141">
        <w:rPr>
          <w:b/>
          <w:sz w:val="28"/>
          <w:szCs w:val="28"/>
        </w:rPr>
        <w:t xml:space="preserve"> энергосбережения и </w:t>
      </w:r>
      <w:r w:rsidR="001B5D2E" w:rsidRPr="00DA7141">
        <w:rPr>
          <w:b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DA7141">
        <w:rPr>
          <w:b/>
          <w:sz w:val="28"/>
          <w:szCs w:val="28"/>
        </w:rPr>
        <w:t xml:space="preserve"> </w:t>
      </w:r>
    </w:p>
    <w:p w14:paraId="113E527B" w14:textId="77777777"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14:paraId="1EEEFB26" w14:textId="29C4FBF5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>от</w:t>
      </w:r>
      <w:r w:rsidR="00B55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</w:t>
      </w:r>
      <w:r w:rsidR="00B550CB">
        <w:rPr>
          <w:sz w:val="28"/>
          <w:szCs w:val="28"/>
        </w:rPr>
        <w:t>11 февраля 2021</w:t>
      </w:r>
      <w:r>
        <w:rPr>
          <w:sz w:val="28"/>
          <w:szCs w:val="28"/>
        </w:rPr>
        <w:t xml:space="preserve"> года № 1</w:t>
      </w:r>
      <w:r w:rsidR="00B550CB">
        <w:rPr>
          <w:sz w:val="28"/>
          <w:szCs w:val="28"/>
        </w:rPr>
        <w:t>61</w:t>
      </w:r>
      <w:r>
        <w:rPr>
          <w:sz w:val="28"/>
          <w:szCs w:val="28"/>
        </w:rPr>
        <w:t xml:space="preserve"> «О</w:t>
      </w:r>
      <w:r w:rsidR="00B550CB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требовани</w:t>
      </w:r>
      <w:r w:rsidR="00B550CB">
        <w:rPr>
          <w:sz w:val="28"/>
          <w:szCs w:val="28"/>
        </w:rPr>
        <w:t>й</w:t>
      </w:r>
      <w:r>
        <w:rPr>
          <w:sz w:val="28"/>
          <w:szCs w:val="28"/>
        </w:rPr>
        <w:t xml:space="preserve"> к региональным и муниципальным программам в области энергосбережения и повышения энергетической эффективности</w:t>
      </w:r>
      <w:r w:rsidR="00B550CB">
        <w:rPr>
          <w:sz w:val="28"/>
          <w:szCs w:val="28"/>
        </w:rPr>
        <w:t xml:space="preserve"> и о признании утратившими </w:t>
      </w:r>
      <w:r w:rsidR="006239E4">
        <w:rPr>
          <w:sz w:val="28"/>
          <w:szCs w:val="28"/>
        </w:rPr>
        <w:t>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sz w:val="28"/>
          <w:szCs w:val="28"/>
        </w:rPr>
        <w:t>», приказами министерства энергетики РФ от 30.06.2014</w:t>
      </w:r>
      <w:r w:rsidR="006239E4">
        <w:rPr>
          <w:sz w:val="28"/>
          <w:szCs w:val="28"/>
        </w:rPr>
        <w:t xml:space="preserve"> </w:t>
      </w:r>
      <w:r>
        <w:rPr>
          <w:sz w:val="28"/>
          <w:szCs w:val="28"/>
        </w:rPr>
        <w:t>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</w:r>
      <w:r w:rsidR="006239E4">
        <w:rPr>
          <w:sz w:val="28"/>
          <w:szCs w:val="28"/>
        </w:rPr>
        <w:t xml:space="preserve">, </w:t>
      </w:r>
      <w:r w:rsidR="00D14247">
        <w:rPr>
          <w:sz w:val="28"/>
          <w:szCs w:val="28"/>
        </w:rPr>
        <w:t xml:space="preserve">приказом министерства экономического развития Российской Федерации от 28 апреля 2021 года № 231 «Об утверждении методики расчета значений целевых показателей в области энергосбережения </w:t>
      </w:r>
      <w:r>
        <w:rPr>
          <w:sz w:val="28"/>
          <w:szCs w:val="28"/>
        </w:rPr>
        <w:t xml:space="preserve">   </w:t>
      </w:r>
      <w:r w:rsidR="00D14247">
        <w:rPr>
          <w:sz w:val="28"/>
          <w:szCs w:val="28"/>
        </w:rPr>
        <w:t xml:space="preserve">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эффективности», а также в соответствии </w:t>
      </w:r>
      <w:r w:rsidR="00D72D7E">
        <w:rPr>
          <w:sz w:val="28"/>
          <w:szCs w:val="28"/>
        </w:rPr>
        <w:t>с постановлением Правительства Российской Федерации от 7 октября 2019 года      № 1288 «О требованиях к снижению государственными (муниципальными) учреждениями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 и приказом от 15 июля 2020 года № 425 «Об утверждении методических рекомендаций по определению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</w:t>
      </w:r>
    </w:p>
    <w:p w14:paraId="1908DC31" w14:textId="6C129105" w:rsidR="00DA7141" w:rsidRDefault="005F07BB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E27B93">
        <w:rPr>
          <w:rFonts w:ascii="Times New Roman" w:hAnsi="Times New Roman" w:cs="Times New Roman"/>
          <w:sz w:val="28"/>
          <w:szCs w:val="28"/>
        </w:rPr>
        <w:t>6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>содержит взаимо</w:t>
      </w:r>
      <w:r w:rsidR="00CF73FC">
        <w:rPr>
          <w:rFonts w:ascii="Times New Roman" w:hAnsi="Times New Roman" w:cs="Times New Roman"/>
          <w:sz w:val="28"/>
          <w:szCs w:val="28"/>
        </w:rPr>
        <w:t>с</w:t>
      </w:r>
      <w:r w:rsidRPr="00075C70">
        <w:rPr>
          <w:rFonts w:ascii="Times New Roman" w:hAnsi="Times New Roman" w:cs="Times New Roman"/>
          <w:sz w:val="28"/>
          <w:szCs w:val="28"/>
        </w:rPr>
        <w:t xml:space="preserve">вязанный по срокам, исполнителям и финансовым ресурсам перечень </w:t>
      </w:r>
      <w:r w:rsidRPr="00075C70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14:paraId="3EC188F4" w14:textId="77777777"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14:paraId="1FC1065B" w14:textId="7F9088B4" w:rsidR="007B0F01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14:paraId="66D968C9" w14:textId="425159D2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Афипское городское поселение</w:t>
      </w:r>
    </w:p>
    <w:p w14:paraId="45EFA0E9" w14:textId="37A1112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Григорьевское сельское поселение</w:t>
      </w:r>
    </w:p>
    <w:p w14:paraId="391AC427" w14:textId="7B474E5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14:paraId="799584D2" w14:textId="7C019E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14:paraId="652EBF3B" w14:textId="4C590B64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14:paraId="0F16DB64" w14:textId="40D84D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14:paraId="452633F6" w14:textId="55405E6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1717A3E" w14:textId="648E636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14:paraId="45887FB9" w14:textId="464ACEC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14:paraId="3EEBAB6B" w14:textId="69F8A9B6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14:paraId="5699538C" w14:textId="77777777" w:rsidR="00DA7141" w:rsidRDefault="00CF73FC" w:rsidP="00DA7141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4B1D916C" w14:textId="28AED7CB" w:rsidR="005F07BB" w:rsidRPr="00121FB2" w:rsidRDefault="005F07BB" w:rsidP="00DA7141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14:paraId="4860B732" w14:textId="0FDE65C5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2123D4">
        <w:rPr>
          <w:sz w:val="28"/>
          <w:szCs w:val="28"/>
        </w:rPr>
        <w:t xml:space="preserve"> </w:t>
      </w:r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583D0E" w:rsidRPr="0020497F">
        <w:rPr>
          <w:sz w:val="28"/>
          <w:szCs w:val="28"/>
        </w:rPr>
        <w:t>ПАО ТНС энерго Кубань</w:t>
      </w:r>
      <w:r w:rsidRPr="0020497F">
        <w:rPr>
          <w:sz w:val="28"/>
          <w:szCs w:val="28"/>
        </w:rPr>
        <w:t xml:space="preserve">); </w:t>
      </w:r>
    </w:p>
    <w:p w14:paraId="4160E6A2" w14:textId="59C4E5EC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1639DF">
        <w:rPr>
          <w:sz w:val="28"/>
          <w:szCs w:val="28"/>
        </w:rPr>
        <w:t>4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r w:rsidR="00685885">
        <w:rPr>
          <w:sz w:val="28"/>
          <w:szCs w:val="28"/>
        </w:rPr>
        <w:t>»,</w:t>
      </w:r>
      <w:r w:rsidR="002123D4">
        <w:rPr>
          <w:sz w:val="28"/>
          <w:szCs w:val="28"/>
        </w:rPr>
        <w:t xml:space="preserve"> </w:t>
      </w:r>
      <w:r w:rsidR="00173891">
        <w:rPr>
          <w:sz w:val="28"/>
          <w:szCs w:val="28"/>
        </w:rPr>
        <w:t>филиал «</w:t>
      </w:r>
      <w:proofErr w:type="spellStart"/>
      <w:r w:rsidR="001639DF">
        <w:rPr>
          <w:sz w:val="28"/>
          <w:szCs w:val="28"/>
        </w:rPr>
        <w:t>Ейские</w:t>
      </w:r>
      <w:proofErr w:type="spellEnd"/>
      <w:r w:rsidR="00173891">
        <w:rPr>
          <w:sz w:val="28"/>
          <w:szCs w:val="28"/>
        </w:rPr>
        <w:t xml:space="preserve"> инженерные сети» </w:t>
      </w:r>
      <w:r w:rsidR="003820BF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3820BF">
        <w:rPr>
          <w:sz w:val="28"/>
          <w:szCs w:val="28"/>
        </w:rPr>
        <w:t>»</w:t>
      </w:r>
      <w:r w:rsidR="001639DF">
        <w:rPr>
          <w:sz w:val="28"/>
          <w:szCs w:val="28"/>
        </w:rPr>
        <w:t>, филиал «</w:t>
      </w:r>
      <w:proofErr w:type="gramStart"/>
      <w:r w:rsidR="001639DF">
        <w:rPr>
          <w:sz w:val="28"/>
          <w:szCs w:val="28"/>
        </w:rPr>
        <w:t xml:space="preserve">Северский»   </w:t>
      </w:r>
      <w:proofErr w:type="gramEnd"/>
      <w:r w:rsidR="001639DF">
        <w:rPr>
          <w:sz w:val="28"/>
          <w:szCs w:val="28"/>
        </w:rPr>
        <w:t xml:space="preserve">                     ООО АСУ-Сервис», ООО «Кубанская теплоэнергетическая компания»</w:t>
      </w:r>
      <w:r w:rsidRPr="0020497F">
        <w:rPr>
          <w:sz w:val="28"/>
          <w:szCs w:val="28"/>
        </w:rPr>
        <w:t xml:space="preserve">); </w:t>
      </w:r>
    </w:p>
    <w:p w14:paraId="3D7CBD27" w14:textId="61F2F0EF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CC59BD" w:rsidRPr="0020497F">
        <w:rPr>
          <w:sz w:val="28"/>
          <w:szCs w:val="28"/>
        </w:rPr>
        <w:t xml:space="preserve">1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>ООО «Газпром межрегионгаз Краснодар»)</w:t>
      </w:r>
    </w:p>
    <w:p w14:paraId="75715503" w14:textId="318B5EAA" w:rsidR="005F07BB" w:rsidRPr="00A44C99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5C2007">
        <w:rPr>
          <w:sz w:val="28"/>
          <w:szCs w:val="28"/>
        </w:rPr>
        <w:t>6</w:t>
      </w:r>
      <w:r w:rsidR="00C264A6">
        <w:rPr>
          <w:sz w:val="28"/>
          <w:szCs w:val="28"/>
        </w:rPr>
        <w:t xml:space="preserve"> организаций</w:t>
      </w:r>
      <w:r w:rsidR="005F07BB" w:rsidRPr="0020497F">
        <w:rPr>
          <w:sz w:val="28"/>
          <w:szCs w:val="28"/>
        </w:rPr>
        <w:t xml:space="preserve"> (</w:t>
      </w:r>
      <w:r w:rsidR="00C264A6">
        <w:rPr>
          <w:sz w:val="28"/>
          <w:szCs w:val="28"/>
        </w:rPr>
        <w:t>ООО «Транс-Водоканал</w:t>
      </w:r>
      <w:proofErr w:type="gramStart"/>
      <w:r w:rsidR="00C264A6">
        <w:rPr>
          <w:sz w:val="28"/>
          <w:szCs w:val="28"/>
        </w:rPr>
        <w:t>»,</w:t>
      </w:r>
      <w:r w:rsidR="00CE612B">
        <w:rPr>
          <w:sz w:val="28"/>
          <w:szCs w:val="28"/>
        </w:rPr>
        <w:t xml:space="preserve"> </w:t>
      </w:r>
      <w:r w:rsidR="005C2007">
        <w:rPr>
          <w:sz w:val="28"/>
          <w:szCs w:val="28"/>
        </w:rPr>
        <w:t xml:space="preserve">  </w:t>
      </w:r>
      <w:proofErr w:type="gramEnd"/>
      <w:r w:rsidR="005C2007">
        <w:rPr>
          <w:sz w:val="28"/>
          <w:szCs w:val="28"/>
        </w:rPr>
        <w:t xml:space="preserve">                   </w:t>
      </w:r>
      <w:r w:rsidR="00D9613A">
        <w:rPr>
          <w:sz w:val="28"/>
          <w:szCs w:val="28"/>
        </w:rPr>
        <w:t>ООО «СИТ»</w:t>
      </w:r>
      <w:r w:rsidR="005C2007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МУП «</w:t>
      </w:r>
      <w:proofErr w:type="spellStart"/>
      <w:r w:rsidR="00CE612B">
        <w:rPr>
          <w:sz w:val="28"/>
          <w:szCs w:val="28"/>
        </w:rPr>
        <w:t>Ильские</w:t>
      </w:r>
      <w:proofErr w:type="spellEnd"/>
      <w:r w:rsidR="00CE612B">
        <w:rPr>
          <w:sz w:val="28"/>
          <w:szCs w:val="28"/>
        </w:rPr>
        <w:t xml:space="preserve"> коммунальные системы» МУП «Крюковские коммунальные системы»</w:t>
      </w:r>
      <w:r w:rsidR="00C264A6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МКУ «Смоленская единая служба»,</w:t>
      </w:r>
      <w:r w:rsidR="00C264A6">
        <w:rPr>
          <w:sz w:val="28"/>
          <w:szCs w:val="28"/>
        </w:rPr>
        <w:t xml:space="preserve"> ООО «Азовский водоканал»</w:t>
      </w:r>
      <w:r w:rsidR="005C2007">
        <w:rPr>
          <w:sz w:val="28"/>
          <w:szCs w:val="28"/>
        </w:rPr>
        <w:t>);</w:t>
      </w:r>
    </w:p>
    <w:p w14:paraId="17D737BF" w14:textId="35379489"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1639DF">
        <w:rPr>
          <w:sz w:val="28"/>
          <w:szCs w:val="28"/>
        </w:rPr>
        <w:t>3</w:t>
      </w:r>
      <w:r w:rsidR="00BD3F8B">
        <w:rPr>
          <w:sz w:val="28"/>
          <w:szCs w:val="28"/>
        </w:rPr>
        <w:t xml:space="preserve"> организации</w:t>
      </w:r>
      <w:r w:rsidRPr="0020497F">
        <w:rPr>
          <w:sz w:val="28"/>
          <w:szCs w:val="28"/>
        </w:rPr>
        <w:t xml:space="preserve"> (</w:t>
      </w:r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</w:t>
      </w:r>
      <w:r w:rsidR="001639DF">
        <w:rPr>
          <w:sz w:val="28"/>
          <w:szCs w:val="28"/>
        </w:rPr>
        <w:t>филиал «Северский» ООО АСУ-Сервис», ООО «Кубанская теплоэнергетическая компания»</w:t>
      </w:r>
      <w:r w:rsidR="00BD3F8B" w:rsidRPr="00BD3F8B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14:paraId="7D00E1EF" w14:textId="77777777" w:rsidR="00DA7141" w:rsidRDefault="00CC59BD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</w:t>
      </w:r>
      <w:r w:rsidR="001A3F12">
        <w:rPr>
          <w:rFonts w:ascii="Times New Roman" w:hAnsi="Times New Roman" w:cs="Times New Roman"/>
          <w:sz w:val="28"/>
          <w:szCs w:val="28"/>
        </w:rPr>
        <w:t>6</w:t>
      </w:r>
      <w:r w:rsidR="009A0E1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</w:t>
      </w:r>
      <w:r w:rsidR="001A3F12">
        <w:rPr>
          <w:rFonts w:ascii="Times New Roman" w:hAnsi="Times New Roman" w:cs="Times New Roman"/>
          <w:sz w:val="28"/>
          <w:szCs w:val="28"/>
        </w:rPr>
        <w:t>ФКС</w:t>
      </w:r>
      <w:r w:rsidR="00C264A6" w:rsidRPr="00C264A6">
        <w:rPr>
          <w:rFonts w:ascii="Times New Roman" w:hAnsi="Times New Roman" w:cs="Times New Roman"/>
          <w:sz w:val="28"/>
          <w:szCs w:val="28"/>
        </w:rPr>
        <w:t>»,</w:t>
      </w:r>
      <w:r w:rsidR="001927DB">
        <w:rPr>
          <w:rFonts w:ascii="Times New Roman" w:hAnsi="Times New Roman" w:cs="Times New Roman"/>
          <w:sz w:val="28"/>
          <w:szCs w:val="28"/>
        </w:rPr>
        <w:t xml:space="preserve"> </w:t>
      </w:r>
      <w:r w:rsidR="001A3F12" w:rsidRPr="001A3F12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1A3F12" w:rsidRPr="001A3F12">
        <w:rPr>
          <w:rFonts w:ascii="Times New Roman" w:hAnsi="Times New Roman" w:cs="Times New Roman"/>
          <w:sz w:val="28"/>
          <w:szCs w:val="28"/>
        </w:rPr>
        <w:t>Ильские</w:t>
      </w:r>
      <w:proofErr w:type="spellEnd"/>
      <w:r w:rsidR="001A3F12" w:rsidRPr="001A3F12">
        <w:rPr>
          <w:rFonts w:ascii="Times New Roman" w:hAnsi="Times New Roman" w:cs="Times New Roman"/>
          <w:sz w:val="28"/>
          <w:szCs w:val="28"/>
        </w:rPr>
        <w:t xml:space="preserve"> коммунальные системы» МУП «Крюковские коммунальные системы</w:t>
      </w:r>
      <w:proofErr w:type="gramStart"/>
      <w:r w:rsidR="001A3F12" w:rsidRPr="001A3F12">
        <w:rPr>
          <w:rFonts w:ascii="Times New Roman" w:hAnsi="Times New Roman" w:cs="Times New Roman"/>
          <w:sz w:val="28"/>
          <w:szCs w:val="28"/>
        </w:rPr>
        <w:t xml:space="preserve">», </w:t>
      </w:r>
      <w:r w:rsidR="005C200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C2007">
        <w:rPr>
          <w:rFonts w:ascii="Times New Roman" w:hAnsi="Times New Roman" w:cs="Times New Roman"/>
          <w:sz w:val="28"/>
          <w:szCs w:val="28"/>
        </w:rPr>
        <w:t xml:space="preserve">              ООО «СИТ», </w:t>
      </w:r>
      <w:r w:rsidR="001A3F12" w:rsidRPr="001A3F12">
        <w:rPr>
          <w:rFonts w:ascii="Times New Roman" w:hAnsi="Times New Roman" w:cs="Times New Roman"/>
          <w:sz w:val="28"/>
          <w:szCs w:val="28"/>
        </w:rPr>
        <w:t>МКУ «Смоленская единая служба», ООО «Азовский водоканал»</w:t>
      </w:r>
      <w:r w:rsidRPr="001A3F12">
        <w:rPr>
          <w:rFonts w:ascii="Times New Roman" w:hAnsi="Times New Roman" w:cs="Times New Roman"/>
          <w:sz w:val="28"/>
          <w:szCs w:val="28"/>
        </w:rPr>
        <w:t>).</w:t>
      </w:r>
    </w:p>
    <w:p w14:paraId="3A812636" w14:textId="7A6D1409" w:rsidR="008B3A63" w:rsidRDefault="005F07BB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Общие технические характеристики объектов, находящихся в ведении органов местного самоуправления муниципального образования представлены в </w:t>
      </w:r>
      <w:r w:rsidR="00DA7141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№1.</w:t>
      </w:r>
    </w:p>
    <w:p w14:paraId="45A69C20" w14:textId="77777777" w:rsidR="00627892" w:rsidRDefault="00627892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3EF3B8" w14:textId="07189D35" w:rsidR="00627892" w:rsidRPr="0020497F" w:rsidRDefault="005F07BB" w:rsidP="00627892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0F33ACB" w14:textId="77777777" w:rsidTr="000B116F">
        <w:tc>
          <w:tcPr>
            <w:tcW w:w="568" w:type="dxa"/>
            <w:shd w:val="clear" w:color="auto" w:fill="auto"/>
            <w:vAlign w:val="center"/>
          </w:tcPr>
          <w:p w14:paraId="6638BE8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29F2612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86687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27FC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C3036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0E624F5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14:paraId="6C89F67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03C1593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2B87B9E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2829C00" w14:textId="77777777" w:rsidTr="000B116F">
        <w:tc>
          <w:tcPr>
            <w:tcW w:w="568" w:type="dxa"/>
            <w:shd w:val="clear" w:color="auto" w:fill="auto"/>
            <w:vAlign w:val="center"/>
          </w:tcPr>
          <w:p w14:paraId="5E2344D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A154780" w14:textId="77777777"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64A6FB" w14:textId="77777777"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6CED7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304" w:type="dxa"/>
            <w:vAlign w:val="center"/>
          </w:tcPr>
          <w:p w14:paraId="0819D810" w14:textId="2F890B4D" w:rsidR="005F07BB" w:rsidRPr="00605F0E" w:rsidRDefault="00E223D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590</w:t>
            </w:r>
          </w:p>
        </w:tc>
      </w:tr>
    </w:tbl>
    <w:p w14:paraId="5D296196" w14:textId="5653B90B" w:rsidR="00DA7141" w:rsidRDefault="00DA7141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EEBD13" w14:textId="77777777" w:rsidR="00627892" w:rsidRDefault="00627892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33ADD88" w14:textId="35D87930" w:rsidR="008B3A63" w:rsidRDefault="005F07BB" w:rsidP="00DA7141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14:paraId="4CAE06DF" w14:textId="77777777" w:rsidR="00627892" w:rsidRDefault="00627892" w:rsidP="00DA7141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79FFE2" w14:textId="7AB9B3C6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82B7104" w14:textId="77777777" w:rsidTr="000B116F">
        <w:tc>
          <w:tcPr>
            <w:tcW w:w="568" w:type="dxa"/>
            <w:shd w:val="clear" w:color="auto" w:fill="auto"/>
            <w:vAlign w:val="center"/>
          </w:tcPr>
          <w:p w14:paraId="6E5A2E22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4A8AE90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3D867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14:paraId="215CF10E" w14:textId="77777777"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986DCC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8D811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2545DD6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14:paraId="044C122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756182E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38E7300F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CCE5E6D" w14:textId="77777777" w:rsidTr="000B116F">
        <w:tc>
          <w:tcPr>
            <w:tcW w:w="568" w:type="dxa"/>
            <w:shd w:val="clear" w:color="auto" w:fill="auto"/>
            <w:vAlign w:val="center"/>
          </w:tcPr>
          <w:p w14:paraId="559B5775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376F56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B13859" w14:textId="5C495F2B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F657D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B968F" w14:textId="77777777"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304" w:type="dxa"/>
            <w:vAlign w:val="center"/>
          </w:tcPr>
          <w:p w14:paraId="2F5BB8D4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14:paraId="13E8E148" w14:textId="77777777" w:rsidTr="000B116F">
        <w:tc>
          <w:tcPr>
            <w:tcW w:w="568" w:type="dxa"/>
            <w:shd w:val="clear" w:color="auto" w:fill="auto"/>
            <w:vAlign w:val="center"/>
          </w:tcPr>
          <w:p w14:paraId="44096B64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69B578" w14:textId="77777777"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6383C6" w14:textId="548D8229" w:rsidR="005F07BB" w:rsidRPr="00605F0E" w:rsidRDefault="00F657D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33232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304" w:type="dxa"/>
            <w:vAlign w:val="center"/>
          </w:tcPr>
          <w:p w14:paraId="69699E40" w14:textId="5A190683" w:rsidR="005F07BB" w:rsidRPr="00605F0E" w:rsidRDefault="001119E9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</w:tr>
      <w:tr w:rsidR="00BC3183" w:rsidRPr="0020497F" w14:paraId="424BCE7F" w14:textId="77777777" w:rsidTr="000B116F">
        <w:tc>
          <w:tcPr>
            <w:tcW w:w="568" w:type="dxa"/>
            <w:shd w:val="clear" w:color="auto" w:fill="auto"/>
            <w:vAlign w:val="center"/>
          </w:tcPr>
          <w:p w14:paraId="68174D70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02AA10" w14:textId="77777777"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4302A0" w14:textId="1F9E5607" w:rsidR="00BC3183" w:rsidRPr="003E1501" w:rsidRDefault="00F657D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893A9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304" w:type="dxa"/>
            <w:vAlign w:val="center"/>
          </w:tcPr>
          <w:p w14:paraId="48D58493" w14:textId="7076793C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119E9">
              <w:rPr>
                <w:rFonts w:ascii="Times New Roman" w:hAnsi="Times New Roman" w:cs="Times New Roman"/>
                <w:color w:val="000000" w:themeColor="text1"/>
              </w:rPr>
              <w:t>54</w:t>
            </w:r>
          </w:p>
        </w:tc>
      </w:tr>
      <w:tr w:rsidR="00BC3183" w:rsidRPr="0020497F" w14:paraId="31B3FD9A" w14:textId="77777777" w:rsidTr="000B116F">
        <w:tc>
          <w:tcPr>
            <w:tcW w:w="568" w:type="dxa"/>
            <w:shd w:val="clear" w:color="auto" w:fill="auto"/>
            <w:vAlign w:val="center"/>
          </w:tcPr>
          <w:p w14:paraId="713DC8D5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4E8664" w14:textId="77777777"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6A3A3" w14:textId="2C2ADC00" w:rsidR="00BC3183" w:rsidRPr="002D5F37" w:rsidRDefault="001119E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080FB" w14:textId="77777777"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304" w:type="dxa"/>
            <w:vAlign w:val="center"/>
          </w:tcPr>
          <w:p w14:paraId="16A0CBB8" w14:textId="29DB030C"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="001119E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69128A" w:rsidRPr="0020497F" w14:paraId="4F41473C" w14:textId="77777777" w:rsidTr="000B116F">
        <w:tc>
          <w:tcPr>
            <w:tcW w:w="568" w:type="dxa"/>
            <w:shd w:val="clear" w:color="auto" w:fill="auto"/>
            <w:vAlign w:val="center"/>
          </w:tcPr>
          <w:p w14:paraId="6114D9C8" w14:textId="77777777"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7F3A984" w14:textId="77777777"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B2151" w14:textId="523AF1E6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</w:t>
            </w:r>
            <w:r w:rsidR="001119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9FDB5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304" w:type="dxa"/>
            <w:vAlign w:val="center"/>
          </w:tcPr>
          <w:p w14:paraId="63870E6D" w14:textId="4E58969F" w:rsidR="0069128A" w:rsidRPr="00364964" w:rsidRDefault="001119E9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2699</w:t>
            </w:r>
          </w:p>
        </w:tc>
      </w:tr>
    </w:tbl>
    <w:p w14:paraId="00D49601" w14:textId="77777777" w:rsidR="00627892" w:rsidRDefault="00627892" w:rsidP="000F7D1C">
      <w:pPr>
        <w:pStyle w:val="Default"/>
        <w:ind w:firstLine="851"/>
        <w:jc w:val="both"/>
        <w:rPr>
          <w:sz w:val="28"/>
          <w:szCs w:val="28"/>
        </w:rPr>
      </w:pPr>
    </w:p>
    <w:p w14:paraId="48F632FA" w14:textId="4B4A6A15" w:rsidR="00DA7141" w:rsidRDefault="005F07BB" w:rsidP="000F7D1C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  <w:r w:rsidRPr="0020497F">
        <w:rPr>
          <w:sz w:val="28"/>
          <w:szCs w:val="28"/>
        </w:rPr>
        <w:t xml:space="preserve"> </w:t>
      </w:r>
    </w:p>
    <w:p w14:paraId="1CA23FFE" w14:textId="1503D712" w:rsidR="005F07BB" w:rsidRPr="0020497F" w:rsidRDefault="005F07BB" w:rsidP="00026F6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t>Таблица №3</w:t>
      </w:r>
    </w:p>
    <w:tbl>
      <w:tblPr>
        <w:tblStyle w:val="af0"/>
        <w:tblW w:w="9922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344"/>
        <w:gridCol w:w="967"/>
        <w:gridCol w:w="1360"/>
        <w:gridCol w:w="851"/>
        <w:gridCol w:w="850"/>
        <w:gridCol w:w="851"/>
        <w:gridCol w:w="850"/>
        <w:gridCol w:w="993"/>
        <w:gridCol w:w="708"/>
        <w:gridCol w:w="708"/>
      </w:tblGrid>
      <w:tr w:rsidR="00E75C26" w:rsidRPr="00E2125F" w14:paraId="37CA296B" w14:textId="5392078E" w:rsidTr="00603840">
        <w:tc>
          <w:tcPr>
            <w:tcW w:w="440" w:type="dxa"/>
            <w:vMerge w:val="restart"/>
          </w:tcPr>
          <w:p w14:paraId="6E5CC82F" w14:textId="73A3C12A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4" w:type="dxa"/>
            <w:vMerge w:val="restart"/>
          </w:tcPr>
          <w:p w14:paraId="7878A077" w14:textId="62854CEC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энергоресурса и воды</w:t>
            </w:r>
          </w:p>
        </w:tc>
        <w:tc>
          <w:tcPr>
            <w:tcW w:w="967" w:type="dxa"/>
            <w:vMerge w:val="restart"/>
          </w:tcPr>
          <w:p w14:paraId="46B0FCED" w14:textId="3A4F3DF2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7171" w:type="dxa"/>
            <w:gridSpan w:val="8"/>
            <w:vAlign w:val="center"/>
          </w:tcPr>
          <w:p w14:paraId="2438A2B0" w14:textId="3BCE7D2B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Потребление энергоресурсов и воды</w:t>
            </w:r>
          </w:p>
        </w:tc>
      </w:tr>
      <w:tr w:rsidR="00E75C26" w:rsidRPr="00E2125F" w14:paraId="717299F9" w14:textId="2BC5F415" w:rsidTr="00E75C26">
        <w:tc>
          <w:tcPr>
            <w:tcW w:w="440" w:type="dxa"/>
            <w:vMerge/>
          </w:tcPr>
          <w:p w14:paraId="61A3BAD2" w14:textId="77777777" w:rsidR="00E75C26" w:rsidRPr="00E2125F" w:rsidRDefault="00E75C26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4" w:type="dxa"/>
            <w:vMerge/>
          </w:tcPr>
          <w:p w14:paraId="6142F908" w14:textId="77777777" w:rsidR="00E75C26" w:rsidRPr="00E2125F" w:rsidRDefault="00E75C26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</w:tcPr>
          <w:p w14:paraId="61589394" w14:textId="77777777" w:rsidR="00E75C26" w:rsidRPr="00E2125F" w:rsidRDefault="00E75C26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14:paraId="1E226F48" w14:textId="2062A230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1" w:type="dxa"/>
            <w:vAlign w:val="center"/>
          </w:tcPr>
          <w:p w14:paraId="2A13E0D1" w14:textId="3C86911E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850" w:type="dxa"/>
            <w:vAlign w:val="center"/>
          </w:tcPr>
          <w:p w14:paraId="57A48C97" w14:textId="2DC84CC2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851" w:type="dxa"/>
            <w:vAlign w:val="center"/>
          </w:tcPr>
          <w:p w14:paraId="5EB24E73" w14:textId="3EDF3FEC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850" w:type="dxa"/>
            <w:vAlign w:val="center"/>
          </w:tcPr>
          <w:p w14:paraId="79788A8F" w14:textId="541DA541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93" w:type="dxa"/>
            <w:vAlign w:val="center"/>
          </w:tcPr>
          <w:p w14:paraId="206888A9" w14:textId="3B0F9E96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08" w:type="dxa"/>
            <w:vAlign w:val="center"/>
          </w:tcPr>
          <w:p w14:paraId="36F5094D" w14:textId="0D17C383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708" w:type="dxa"/>
          </w:tcPr>
          <w:p w14:paraId="73E80512" w14:textId="77777777" w:rsidR="00E75C26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31A1AB" w14:textId="5F1997F9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</w:tr>
      <w:tr w:rsidR="00E75C26" w:rsidRPr="00E2125F" w14:paraId="22E904D5" w14:textId="5F14075E" w:rsidTr="009A64C5">
        <w:trPr>
          <w:trHeight w:val="586"/>
        </w:trPr>
        <w:tc>
          <w:tcPr>
            <w:tcW w:w="9922" w:type="dxa"/>
            <w:gridSpan w:val="11"/>
          </w:tcPr>
          <w:p w14:paraId="1ECE33DA" w14:textId="7777777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Всего по району/городу</w:t>
            </w:r>
          </w:p>
          <w:p w14:paraId="1E6B90B8" w14:textId="67A7E392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E75C26" w:rsidRPr="00E2125F" w14:paraId="482E40A3" w14:textId="1F9BA814" w:rsidTr="00E75C26">
        <w:tc>
          <w:tcPr>
            <w:tcW w:w="440" w:type="dxa"/>
          </w:tcPr>
          <w:p w14:paraId="606B1301" w14:textId="59DB01CF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44" w:type="dxa"/>
          </w:tcPr>
          <w:p w14:paraId="06C4ECFA" w14:textId="32CD67BB" w:rsidR="00E75C26" w:rsidRPr="00E2125F" w:rsidRDefault="00E75C26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</w:tcPr>
          <w:p w14:paraId="4D1EF91F" w14:textId="77777777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4BC3DD9B" w14:textId="479F80DA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360" w:type="dxa"/>
            <w:vAlign w:val="center"/>
          </w:tcPr>
          <w:p w14:paraId="34195249" w14:textId="0BF8CAC9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1 405 596</w:t>
            </w: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vAlign w:val="center"/>
          </w:tcPr>
          <w:p w14:paraId="4A767F3A" w14:textId="1AC72E67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211 104</w:t>
            </w:r>
          </w:p>
        </w:tc>
        <w:tc>
          <w:tcPr>
            <w:tcW w:w="850" w:type="dxa"/>
            <w:vAlign w:val="center"/>
          </w:tcPr>
          <w:p w14:paraId="3EFBC390" w14:textId="794F5F77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216 006</w:t>
            </w:r>
          </w:p>
        </w:tc>
        <w:tc>
          <w:tcPr>
            <w:tcW w:w="851" w:type="dxa"/>
            <w:vAlign w:val="center"/>
          </w:tcPr>
          <w:p w14:paraId="5B8A4FF1" w14:textId="788CF0BC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218 669</w:t>
            </w:r>
          </w:p>
        </w:tc>
        <w:tc>
          <w:tcPr>
            <w:tcW w:w="850" w:type="dxa"/>
            <w:vAlign w:val="center"/>
          </w:tcPr>
          <w:p w14:paraId="6429A837" w14:textId="488D0B51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250 329</w:t>
            </w:r>
          </w:p>
        </w:tc>
        <w:tc>
          <w:tcPr>
            <w:tcW w:w="993" w:type="dxa"/>
            <w:vAlign w:val="center"/>
          </w:tcPr>
          <w:p w14:paraId="2D2733C0" w14:textId="1C0C71BA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239 315</w:t>
            </w:r>
          </w:p>
        </w:tc>
        <w:tc>
          <w:tcPr>
            <w:tcW w:w="708" w:type="dxa"/>
            <w:vAlign w:val="center"/>
          </w:tcPr>
          <w:p w14:paraId="18E299AD" w14:textId="62D8B92C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270 273</w:t>
            </w:r>
          </w:p>
        </w:tc>
        <w:tc>
          <w:tcPr>
            <w:tcW w:w="708" w:type="dxa"/>
          </w:tcPr>
          <w:p w14:paraId="318BDAD0" w14:textId="2F44B8BC" w:rsidR="00E75C26" w:rsidRDefault="00E75C26" w:rsidP="00E75C26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284 465</w:t>
            </w:r>
          </w:p>
        </w:tc>
      </w:tr>
      <w:tr w:rsidR="00E75C26" w:rsidRPr="00E2125F" w14:paraId="5F8DF359" w14:textId="5D562558" w:rsidTr="00E75C26">
        <w:tc>
          <w:tcPr>
            <w:tcW w:w="440" w:type="dxa"/>
          </w:tcPr>
          <w:p w14:paraId="31728F4C" w14:textId="352804C9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44" w:type="dxa"/>
          </w:tcPr>
          <w:p w14:paraId="12F02789" w14:textId="659676C0" w:rsidR="00E75C26" w:rsidRPr="00E2125F" w:rsidRDefault="00E75C26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</w:tcPr>
          <w:p w14:paraId="385F371F" w14:textId="77777777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22296CD7" w14:textId="58AB22B4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60" w:type="dxa"/>
            <w:vAlign w:val="center"/>
          </w:tcPr>
          <w:p w14:paraId="2A41452E" w14:textId="6F07360E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301,28</w:t>
            </w:r>
          </w:p>
        </w:tc>
        <w:tc>
          <w:tcPr>
            <w:tcW w:w="851" w:type="dxa"/>
            <w:vAlign w:val="center"/>
          </w:tcPr>
          <w:p w14:paraId="2507BDB8" w14:textId="21519A44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49,14</w:t>
            </w:r>
          </w:p>
        </w:tc>
        <w:tc>
          <w:tcPr>
            <w:tcW w:w="850" w:type="dxa"/>
            <w:vAlign w:val="center"/>
          </w:tcPr>
          <w:p w14:paraId="350604AD" w14:textId="1D6128F8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51,24</w:t>
            </w:r>
          </w:p>
        </w:tc>
        <w:tc>
          <w:tcPr>
            <w:tcW w:w="851" w:type="dxa"/>
            <w:vAlign w:val="center"/>
          </w:tcPr>
          <w:p w14:paraId="42EE299A" w14:textId="78D17C3A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49,18</w:t>
            </w:r>
          </w:p>
        </w:tc>
        <w:tc>
          <w:tcPr>
            <w:tcW w:w="850" w:type="dxa"/>
            <w:vAlign w:val="center"/>
          </w:tcPr>
          <w:p w14:paraId="45BEE118" w14:textId="116796FB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50,02</w:t>
            </w:r>
          </w:p>
        </w:tc>
        <w:tc>
          <w:tcPr>
            <w:tcW w:w="993" w:type="dxa"/>
            <w:vAlign w:val="center"/>
          </w:tcPr>
          <w:p w14:paraId="46CE41FD" w14:textId="4B28F167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708" w:type="dxa"/>
            <w:vAlign w:val="center"/>
          </w:tcPr>
          <w:p w14:paraId="652F3841" w14:textId="53D30B15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708" w:type="dxa"/>
          </w:tcPr>
          <w:p w14:paraId="4CE37B42" w14:textId="3478F358" w:rsidR="00E75C26" w:rsidRDefault="00905E8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65,1</w:t>
            </w:r>
          </w:p>
        </w:tc>
      </w:tr>
      <w:tr w:rsidR="00E75C26" w:rsidRPr="00E2125F" w14:paraId="7A3F605E" w14:textId="4DFC6818" w:rsidTr="00E75C26">
        <w:tc>
          <w:tcPr>
            <w:tcW w:w="440" w:type="dxa"/>
          </w:tcPr>
          <w:p w14:paraId="63BD8016" w14:textId="054A40C4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44" w:type="dxa"/>
          </w:tcPr>
          <w:p w14:paraId="77E7B543" w14:textId="260424F7" w:rsidR="00E75C26" w:rsidRPr="00E2125F" w:rsidRDefault="00E75C26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</w:tcPr>
          <w:p w14:paraId="0F21D36A" w14:textId="1F4738C5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1FB83797" w14:textId="7EB22952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1 041 027</w:t>
            </w:r>
          </w:p>
        </w:tc>
        <w:tc>
          <w:tcPr>
            <w:tcW w:w="851" w:type="dxa"/>
            <w:vAlign w:val="center"/>
          </w:tcPr>
          <w:p w14:paraId="79396A87" w14:textId="1513C3BC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9 600</w:t>
            </w:r>
          </w:p>
        </w:tc>
        <w:tc>
          <w:tcPr>
            <w:tcW w:w="850" w:type="dxa"/>
            <w:vAlign w:val="center"/>
          </w:tcPr>
          <w:p w14:paraId="2AB8B29B" w14:textId="7BD9FD5C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216 300</w:t>
            </w:r>
          </w:p>
        </w:tc>
        <w:tc>
          <w:tcPr>
            <w:tcW w:w="851" w:type="dxa"/>
            <w:vAlign w:val="center"/>
          </w:tcPr>
          <w:p w14:paraId="0AA8BE00" w14:textId="6F0FF762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160 217</w:t>
            </w:r>
          </w:p>
        </w:tc>
        <w:tc>
          <w:tcPr>
            <w:tcW w:w="850" w:type="dxa"/>
            <w:vAlign w:val="center"/>
          </w:tcPr>
          <w:p w14:paraId="068DC9BD" w14:textId="641C3978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154 328</w:t>
            </w:r>
          </w:p>
        </w:tc>
        <w:tc>
          <w:tcPr>
            <w:tcW w:w="993" w:type="dxa"/>
            <w:vAlign w:val="center"/>
          </w:tcPr>
          <w:p w14:paraId="088112EF" w14:textId="4AC00C5A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165 818</w:t>
            </w:r>
          </w:p>
        </w:tc>
        <w:tc>
          <w:tcPr>
            <w:tcW w:w="708" w:type="dxa"/>
            <w:vAlign w:val="center"/>
          </w:tcPr>
          <w:p w14:paraId="131726FD" w14:textId="5255C40A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184 764</w:t>
            </w:r>
          </w:p>
        </w:tc>
        <w:tc>
          <w:tcPr>
            <w:tcW w:w="708" w:type="dxa"/>
          </w:tcPr>
          <w:p w14:paraId="673247BE" w14:textId="154D1B70" w:rsidR="00E75C26" w:rsidRDefault="00297374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E75C26" w:rsidRPr="00E2125F" w14:paraId="2F313BD4" w14:textId="0EF73ADD" w:rsidTr="00E75C26">
        <w:tc>
          <w:tcPr>
            <w:tcW w:w="440" w:type="dxa"/>
          </w:tcPr>
          <w:p w14:paraId="6C60F9A5" w14:textId="27F2BA9C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44" w:type="dxa"/>
          </w:tcPr>
          <w:p w14:paraId="5F5626C0" w14:textId="358ACB38" w:rsidR="00E75C26" w:rsidRPr="00E2125F" w:rsidRDefault="00E75C26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Топливо</w:t>
            </w:r>
          </w:p>
        </w:tc>
        <w:tc>
          <w:tcPr>
            <w:tcW w:w="967" w:type="dxa"/>
          </w:tcPr>
          <w:p w14:paraId="07197EAD" w14:textId="1BFEB451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  <w:proofErr w:type="spellEnd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60" w:type="dxa"/>
            <w:vAlign w:val="center"/>
          </w:tcPr>
          <w:p w14:paraId="781D6E0A" w14:textId="18813025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2 045</w:t>
            </w:r>
          </w:p>
        </w:tc>
        <w:tc>
          <w:tcPr>
            <w:tcW w:w="851" w:type="dxa"/>
            <w:vAlign w:val="center"/>
          </w:tcPr>
          <w:p w14:paraId="1C136282" w14:textId="71EB06E0" w:rsidR="00E75C26" w:rsidRPr="00E223DB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49,4</w:t>
            </w:r>
          </w:p>
        </w:tc>
        <w:tc>
          <w:tcPr>
            <w:tcW w:w="850" w:type="dxa"/>
            <w:vAlign w:val="center"/>
          </w:tcPr>
          <w:p w14:paraId="2EB6C5DB" w14:textId="421EC687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851" w:type="dxa"/>
            <w:vAlign w:val="center"/>
          </w:tcPr>
          <w:p w14:paraId="34D137FA" w14:textId="566CCB82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850" w:type="dxa"/>
            <w:vAlign w:val="center"/>
          </w:tcPr>
          <w:p w14:paraId="595D4E5B" w14:textId="7DDB3CB1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250,2</w:t>
            </w:r>
          </w:p>
        </w:tc>
        <w:tc>
          <w:tcPr>
            <w:tcW w:w="993" w:type="dxa"/>
            <w:vAlign w:val="center"/>
          </w:tcPr>
          <w:p w14:paraId="6B93DF69" w14:textId="44F5AB98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521,6</w:t>
            </w:r>
          </w:p>
        </w:tc>
        <w:tc>
          <w:tcPr>
            <w:tcW w:w="708" w:type="dxa"/>
            <w:vAlign w:val="center"/>
          </w:tcPr>
          <w:p w14:paraId="37220547" w14:textId="650C98C2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522,4</w:t>
            </w:r>
          </w:p>
        </w:tc>
        <w:tc>
          <w:tcPr>
            <w:tcW w:w="708" w:type="dxa"/>
          </w:tcPr>
          <w:p w14:paraId="3D99E6E9" w14:textId="1CDFF75F" w:rsidR="00E75C26" w:rsidRDefault="00905E8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522,4</w:t>
            </w:r>
          </w:p>
        </w:tc>
      </w:tr>
      <w:tr w:rsidR="00E75C26" w:rsidRPr="00E2125F" w14:paraId="34922CDA" w14:textId="543C3C14" w:rsidTr="00E75C26">
        <w:tc>
          <w:tcPr>
            <w:tcW w:w="440" w:type="dxa"/>
          </w:tcPr>
          <w:p w14:paraId="0ED0EEFD" w14:textId="2715FD26" w:rsidR="00E75C26" w:rsidRPr="00E2125F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344" w:type="dxa"/>
          </w:tcPr>
          <w:p w14:paraId="006D1184" w14:textId="647D8A0C" w:rsidR="00E75C26" w:rsidRPr="00E2125F" w:rsidRDefault="00E75C26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</w:tcPr>
          <w:p w14:paraId="7345B1DE" w14:textId="290A0593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53C58557" w14:textId="6514B7B4" w:rsidR="00E75C26" w:rsidRPr="00E2125F" w:rsidRDefault="00E75C26" w:rsidP="00AC539D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25 182,1</w:t>
            </w:r>
          </w:p>
        </w:tc>
        <w:tc>
          <w:tcPr>
            <w:tcW w:w="851" w:type="dxa"/>
            <w:vAlign w:val="center"/>
          </w:tcPr>
          <w:p w14:paraId="5B992B01" w14:textId="3FA5C85F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4 427,0</w:t>
            </w:r>
          </w:p>
        </w:tc>
        <w:tc>
          <w:tcPr>
            <w:tcW w:w="850" w:type="dxa"/>
            <w:vAlign w:val="center"/>
          </w:tcPr>
          <w:p w14:paraId="1E139B62" w14:textId="54175E2F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4 467,0</w:t>
            </w:r>
          </w:p>
        </w:tc>
        <w:tc>
          <w:tcPr>
            <w:tcW w:w="851" w:type="dxa"/>
            <w:vAlign w:val="center"/>
          </w:tcPr>
          <w:p w14:paraId="713CC628" w14:textId="3745BD21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4 006,4</w:t>
            </w:r>
          </w:p>
        </w:tc>
        <w:tc>
          <w:tcPr>
            <w:tcW w:w="850" w:type="dxa"/>
            <w:vAlign w:val="center"/>
          </w:tcPr>
          <w:p w14:paraId="438AD847" w14:textId="414843EA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4 283,2</w:t>
            </w:r>
          </w:p>
        </w:tc>
        <w:tc>
          <w:tcPr>
            <w:tcW w:w="993" w:type="dxa"/>
            <w:vAlign w:val="center"/>
          </w:tcPr>
          <w:p w14:paraId="4097FD6D" w14:textId="2DF98300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4 001,0</w:t>
            </w:r>
          </w:p>
        </w:tc>
        <w:tc>
          <w:tcPr>
            <w:tcW w:w="708" w:type="dxa"/>
            <w:vAlign w:val="center"/>
          </w:tcPr>
          <w:p w14:paraId="77F607B2" w14:textId="7F4D7153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3 997,5</w:t>
            </w:r>
          </w:p>
        </w:tc>
        <w:tc>
          <w:tcPr>
            <w:tcW w:w="708" w:type="dxa"/>
          </w:tcPr>
          <w:p w14:paraId="25D9B764" w14:textId="7DC62222" w:rsidR="00E75C26" w:rsidRDefault="00905E8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3 605,3</w:t>
            </w:r>
          </w:p>
        </w:tc>
      </w:tr>
      <w:tr w:rsidR="00E75C26" w:rsidRPr="00E2125F" w14:paraId="0E528E9D" w14:textId="2C5D2EED" w:rsidTr="00E75C26">
        <w:tc>
          <w:tcPr>
            <w:tcW w:w="440" w:type="dxa"/>
          </w:tcPr>
          <w:p w14:paraId="66CF8454" w14:textId="01575E14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44" w:type="dxa"/>
          </w:tcPr>
          <w:p w14:paraId="42148240" w14:textId="0F21EC2E" w:rsidR="00E75C26" w:rsidRPr="00E2125F" w:rsidRDefault="00E75C26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</w:tcPr>
          <w:p w14:paraId="27D5B522" w14:textId="16B209E6" w:rsidR="00E75C26" w:rsidRPr="00E2125F" w:rsidRDefault="00E75C26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4C9291B2" w14:textId="4E6FEA5C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591,9</w:t>
            </w:r>
          </w:p>
        </w:tc>
        <w:tc>
          <w:tcPr>
            <w:tcW w:w="851" w:type="dxa"/>
            <w:vAlign w:val="center"/>
          </w:tcPr>
          <w:p w14:paraId="2DEC4A48" w14:textId="6B341B22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850" w:type="dxa"/>
            <w:vAlign w:val="center"/>
          </w:tcPr>
          <w:p w14:paraId="5CEA8638" w14:textId="519F66F3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106,4</w:t>
            </w:r>
          </w:p>
        </w:tc>
        <w:tc>
          <w:tcPr>
            <w:tcW w:w="851" w:type="dxa"/>
            <w:vAlign w:val="center"/>
          </w:tcPr>
          <w:p w14:paraId="2C2BF8EC" w14:textId="09478B5B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100,5</w:t>
            </w:r>
          </w:p>
        </w:tc>
        <w:tc>
          <w:tcPr>
            <w:tcW w:w="850" w:type="dxa"/>
            <w:vAlign w:val="center"/>
          </w:tcPr>
          <w:p w14:paraId="2DF942C3" w14:textId="77212F69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993" w:type="dxa"/>
            <w:vAlign w:val="center"/>
          </w:tcPr>
          <w:p w14:paraId="4E830230" w14:textId="318AD6B6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708" w:type="dxa"/>
            <w:vAlign w:val="center"/>
          </w:tcPr>
          <w:p w14:paraId="48660ECC" w14:textId="43A07A63" w:rsidR="00E75C26" w:rsidRPr="00E2125F" w:rsidRDefault="00E75C2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</w:t>
            </w:r>
          </w:p>
        </w:tc>
        <w:tc>
          <w:tcPr>
            <w:tcW w:w="708" w:type="dxa"/>
          </w:tcPr>
          <w:p w14:paraId="0DDE0B66" w14:textId="2093C1F2" w:rsidR="00E75C26" w:rsidRDefault="008D0C8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</w:tr>
      <w:tr w:rsidR="00E75C26" w:rsidRPr="00E2125F" w14:paraId="45592AB5" w14:textId="1A67FE9B" w:rsidTr="00E75C26">
        <w:trPr>
          <w:trHeight w:val="559"/>
        </w:trPr>
        <w:tc>
          <w:tcPr>
            <w:tcW w:w="9214" w:type="dxa"/>
            <w:gridSpan w:val="10"/>
          </w:tcPr>
          <w:p w14:paraId="4C5E88F0" w14:textId="5E0E89F8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Муниципальный сектор</w:t>
            </w:r>
          </w:p>
          <w:p w14:paraId="44171A4F" w14:textId="66364D63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органами местного самоуправления и муниципальными учреждениями)</w:t>
            </w:r>
          </w:p>
        </w:tc>
        <w:tc>
          <w:tcPr>
            <w:tcW w:w="708" w:type="dxa"/>
          </w:tcPr>
          <w:p w14:paraId="229F3CC7" w14:textId="7777777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5C26" w:rsidRPr="00E2125F" w14:paraId="2F47C0C3" w14:textId="51EB682C" w:rsidTr="00E75C26">
        <w:tc>
          <w:tcPr>
            <w:tcW w:w="440" w:type="dxa"/>
            <w:vAlign w:val="center"/>
          </w:tcPr>
          <w:p w14:paraId="08C82BB6" w14:textId="4457D9D5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44" w:type="dxa"/>
          </w:tcPr>
          <w:p w14:paraId="0241A350" w14:textId="21F74891" w:rsidR="00E75C26" w:rsidRPr="00E2125F" w:rsidRDefault="00E75C26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2025B48C" w14:textId="24CFE0E9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E66" w14:textId="618C1255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360" w:type="dxa"/>
            <w:vAlign w:val="center"/>
          </w:tcPr>
          <w:p w14:paraId="73BABA95" w14:textId="1E2077F1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29 759,2</w:t>
            </w:r>
          </w:p>
        </w:tc>
        <w:tc>
          <w:tcPr>
            <w:tcW w:w="851" w:type="dxa"/>
            <w:vAlign w:val="center"/>
          </w:tcPr>
          <w:p w14:paraId="5D94DA91" w14:textId="7D68604C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4 556,2</w:t>
            </w:r>
          </w:p>
        </w:tc>
        <w:tc>
          <w:tcPr>
            <w:tcW w:w="850" w:type="dxa"/>
            <w:vAlign w:val="center"/>
          </w:tcPr>
          <w:p w14:paraId="3291D102" w14:textId="4EDC2E46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1" w:type="dxa"/>
            <w:vAlign w:val="center"/>
          </w:tcPr>
          <w:p w14:paraId="1F0BF586" w14:textId="5B5372D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850" w:type="dxa"/>
            <w:vAlign w:val="center"/>
          </w:tcPr>
          <w:p w14:paraId="28D6C736" w14:textId="122AE3CD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993" w:type="dxa"/>
            <w:vAlign w:val="center"/>
          </w:tcPr>
          <w:p w14:paraId="52A51891" w14:textId="0DD7549D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708" w:type="dxa"/>
            <w:vAlign w:val="center"/>
          </w:tcPr>
          <w:p w14:paraId="45BE441C" w14:textId="2E1E3F2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6 212</w:t>
            </w:r>
          </w:p>
        </w:tc>
        <w:tc>
          <w:tcPr>
            <w:tcW w:w="708" w:type="dxa"/>
          </w:tcPr>
          <w:p w14:paraId="4F083D92" w14:textId="3DAF9CD6" w:rsidR="00E75C26" w:rsidRDefault="0029737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7 086</w:t>
            </w:r>
          </w:p>
        </w:tc>
      </w:tr>
      <w:tr w:rsidR="00E75C26" w:rsidRPr="00E2125F" w14:paraId="0218E193" w14:textId="0A2EDEDD" w:rsidTr="00E75C26">
        <w:tc>
          <w:tcPr>
            <w:tcW w:w="440" w:type="dxa"/>
            <w:vAlign w:val="center"/>
          </w:tcPr>
          <w:p w14:paraId="6EBAC377" w14:textId="6BB2CFD0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44" w:type="dxa"/>
          </w:tcPr>
          <w:p w14:paraId="0DE9A924" w14:textId="2C98BDAD" w:rsidR="00E75C26" w:rsidRPr="00E2125F" w:rsidRDefault="00E75C26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55A83EEA" w14:textId="55F4169F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80A75C3" w14:textId="32827066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60" w:type="dxa"/>
            <w:vAlign w:val="center"/>
          </w:tcPr>
          <w:p w14:paraId="24548FB6" w14:textId="618BBCD0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87,77</w:t>
            </w:r>
          </w:p>
        </w:tc>
        <w:tc>
          <w:tcPr>
            <w:tcW w:w="851" w:type="dxa"/>
            <w:vAlign w:val="center"/>
          </w:tcPr>
          <w:p w14:paraId="5B19F2BC" w14:textId="73F3F07C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12,52</w:t>
            </w:r>
          </w:p>
        </w:tc>
        <w:tc>
          <w:tcPr>
            <w:tcW w:w="850" w:type="dxa"/>
            <w:vAlign w:val="center"/>
          </w:tcPr>
          <w:p w14:paraId="0D820A4A" w14:textId="4FE3A25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4,08</w:t>
            </w:r>
          </w:p>
        </w:tc>
        <w:tc>
          <w:tcPr>
            <w:tcW w:w="851" w:type="dxa"/>
            <w:vAlign w:val="center"/>
          </w:tcPr>
          <w:p w14:paraId="50D17340" w14:textId="04D7DAB2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14,03</w:t>
            </w:r>
          </w:p>
        </w:tc>
        <w:tc>
          <w:tcPr>
            <w:tcW w:w="850" w:type="dxa"/>
            <w:vAlign w:val="center"/>
          </w:tcPr>
          <w:p w14:paraId="0E3F4B33" w14:textId="6C118BAB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5,45</w:t>
            </w:r>
          </w:p>
        </w:tc>
        <w:tc>
          <w:tcPr>
            <w:tcW w:w="993" w:type="dxa"/>
            <w:vAlign w:val="center"/>
          </w:tcPr>
          <w:p w14:paraId="2D349B0D" w14:textId="7AFF129F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7,45</w:t>
            </w:r>
          </w:p>
        </w:tc>
        <w:tc>
          <w:tcPr>
            <w:tcW w:w="708" w:type="dxa"/>
            <w:vAlign w:val="center"/>
          </w:tcPr>
          <w:p w14:paraId="19342FC2" w14:textId="44668285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14,24</w:t>
            </w:r>
          </w:p>
        </w:tc>
        <w:tc>
          <w:tcPr>
            <w:tcW w:w="708" w:type="dxa"/>
          </w:tcPr>
          <w:p w14:paraId="43286913" w14:textId="2982CB63" w:rsidR="00E75C26" w:rsidRDefault="0029737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20,74</w:t>
            </w:r>
          </w:p>
        </w:tc>
      </w:tr>
      <w:tr w:rsidR="00E75C26" w:rsidRPr="00E2125F" w14:paraId="76291D19" w14:textId="0053DEDD" w:rsidTr="00E75C26">
        <w:trPr>
          <w:trHeight w:val="325"/>
        </w:trPr>
        <w:tc>
          <w:tcPr>
            <w:tcW w:w="440" w:type="dxa"/>
            <w:vAlign w:val="center"/>
          </w:tcPr>
          <w:p w14:paraId="0F926B71" w14:textId="0D025BBD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44" w:type="dxa"/>
          </w:tcPr>
          <w:p w14:paraId="7F3099E1" w14:textId="6A6ED48E" w:rsidR="00E75C26" w:rsidRPr="00E2125F" w:rsidRDefault="00E75C26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068C36B1" w14:textId="511EC74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4C1AD1C8" w14:textId="68EF393A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4 356,1</w:t>
            </w:r>
          </w:p>
        </w:tc>
        <w:tc>
          <w:tcPr>
            <w:tcW w:w="851" w:type="dxa"/>
            <w:vAlign w:val="center"/>
          </w:tcPr>
          <w:p w14:paraId="3BEEC950" w14:textId="5FFDB208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889,306</w:t>
            </w:r>
          </w:p>
        </w:tc>
        <w:tc>
          <w:tcPr>
            <w:tcW w:w="850" w:type="dxa"/>
            <w:vAlign w:val="center"/>
          </w:tcPr>
          <w:p w14:paraId="52ADCBDE" w14:textId="4C5DC7C4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905,873</w:t>
            </w:r>
          </w:p>
        </w:tc>
        <w:tc>
          <w:tcPr>
            <w:tcW w:w="851" w:type="dxa"/>
            <w:vAlign w:val="center"/>
          </w:tcPr>
          <w:p w14:paraId="7072DA43" w14:textId="0CDFB7AA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9,14</w:t>
            </w:r>
          </w:p>
        </w:tc>
        <w:tc>
          <w:tcPr>
            <w:tcW w:w="850" w:type="dxa"/>
            <w:vAlign w:val="center"/>
          </w:tcPr>
          <w:p w14:paraId="012C3BA6" w14:textId="7C87A1F3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27,765</w:t>
            </w:r>
          </w:p>
        </w:tc>
        <w:tc>
          <w:tcPr>
            <w:tcW w:w="993" w:type="dxa"/>
            <w:vAlign w:val="center"/>
          </w:tcPr>
          <w:p w14:paraId="18F8F3CC" w14:textId="5361044D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834,015</w:t>
            </w:r>
          </w:p>
        </w:tc>
        <w:tc>
          <w:tcPr>
            <w:tcW w:w="708" w:type="dxa"/>
            <w:vAlign w:val="center"/>
          </w:tcPr>
          <w:p w14:paraId="1C9AB547" w14:textId="3B6FE48E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708" w:type="dxa"/>
          </w:tcPr>
          <w:p w14:paraId="2C997969" w14:textId="253C74A8" w:rsidR="00E75C26" w:rsidRDefault="0029737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E75C26" w:rsidRPr="00E2125F" w14:paraId="0D7E63B4" w14:textId="16D382AC" w:rsidTr="00E75C26">
        <w:tc>
          <w:tcPr>
            <w:tcW w:w="440" w:type="dxa"/>
            <w:vAlign w:val="center"/>
          </w:tcPr>
          <w:p w14:paraId="224E4866" w14:textId="252EAF85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44" w:type="dxa"/>
          </w:tcPr>
          <w:p w14:paraId="303C3A1C" w14:textId="0DD43258" w:rsidR="00E75C26" w:rsidRPr="00E2125F" w:rsidRDefault="00E75C26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118E21D6" w14:textId="0516387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14B4C42B" w14:textId="3283CBFC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769,81</w:t>
            </w:r>
          </w:p>
        </w:tc>
        <w:tc>
          <w:tcPr>
            <w:tcW w:w="851" w:type="dxa"/>
            <w:vAlign w:val="center"/>
          </w:tcPr>
          <w:p w14:paraId="75D66CA6" w14:textId="4FA9D6B9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125,01</w:t>
            </w:r>
          </w:p>
        </w:tc>
        <w:tc>
          <w:tcPr>
            <w:tcW w:w="850" w:type="dxa"/>
            <w:vAlign w:val="center"/>
          </w:tcPr>
          <w:p w14:paraId="3E132400" w14:textId="34CB022A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128,1</w:t>
            </w:r>
          </w:p>
        </w:tc>
        <w:tc>
          <w:tcPr>
            <w:tcW w:w="851" w:type="dxa"/>
            <w:vAlign w:val="center"/>
          </w:tcPr>
          <w:p w14:paraId="7F58EC0A" w14:textId="5017CED2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850" w:type="dxa"/>
            <w:vAlign w:val="center"/>
          </w:tcPr>
          <w:p w14:paraId="116425E2" w14:textId="5F1DCA43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993" w:type="dxa"/>
            <w:vAlign w:val="center"/>
          </w:tcPr>
          <w:p w14:paraId="4A0E1875" w14:textId="66A2D4AF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8" w:type="dxa"/>
            <w:vAlign w:val="center"/>
          </w:tcPr>
          <w:p w14:paraId="6B789F26" w14:textId="228DC138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129,0</w:t>
            </w:r>
          </w:p>
        </w:tc>
        <w:tc>
          <w:tcPr>
            <w:tcW w:w="708" w:type="dxa"/>
          </w:tcPr>
          <w:p w14:paraId="4B48B3F6" w14:textId="77777777" w:rsidR="00E75C26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C26" w:rsidRPr="00E2125F" w14:paraId="43ABAE68" w14:textId="3F2CB60A" w:rsidTr="00E75C26">
        <w:tc>
          <w:tcPr>
            <w:tcW w:w="440" w:type="dxa"/>
            <w:vAlign w:val="center"/>
          </w:tcPr>
          <w:p w14:paraId="44C39D46" w14:textId="35517A00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44" w:type="dxa"/>
          </w:tcPr>
          <w:p w14:paraId="1F7558B4" w14:textId="67D06AB4" w:rsidR="00E75C26" w:rsidRPr="00E2125F" w:rsidRDefault="00E75C26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73D8B5CC" w14:textId="4080DC83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  <w:vAlign w:val="center"/>
          </w:tcPr>
          <w:p w14:paraId="5BC34D17" w14:textId="5A629D03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141,8</w:t>
            </w:r>
          </w:p>
        </w:tc>
        <w:tc>
          <w:tcPr>
            <w:tcW w:w="851" w:type="dxa"/>
            <w:vAlign w:val="center"/>
          </w:tcPr>
          <w:p w14:paraId="6E716077" w14:textId="58D9BB2C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850" w:type="dxa"/>
            <w:vAlign w:val="center"/>
          </w:tcPr>
          <w:p w14:paraId="0E8EB1C4" w14:textId="328B1F8F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851" w:type="dxa"/>
            <w:vAlign w:val="center"/>
          </w:tcPr>
          <w:p w14:paraId="13465B7C" w14:textId="7E1CE531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21,6</w:t>
            </w:r>
          </w:p>
        </w:tc>
        <w:tc>
          <w:tcPr>
            <w:tcW w:w="850" w:type="dxa"/>
            <w:vAlign w:val="center"/>
          </w:tcPr>
          <w:p w14:paraId="0D306F21" w14:textId="7A703AD2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993" w:type="dxa"/>
            <w:vAlign w:val="center"/>
          </w:tcPr>
          <w:p w14:paraId="1623F89E" w14:textId="1575AFC2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708" w:type="dxa"/>
            <w:vAlign w:val="center"/>
          </w:tcPr>
          <w:p w14:paraId="56D85116" w14:textId="3DBBD82B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31507706" w14:textId="343C42EA" w:rsidR="00E75C26" w:rsidRDefault="0029737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</w:tr>
      <w:tr w:rsidR="00E75C26" w:rsidRPr="00E2125F" w14:paraId="219F8A1B" w14:textId="76F2EF67" w:rsidTr="00E75C26">
        <w:tc>
          <w:tcPr>
            <w:tcW w:w="9214" w:type="dxa"/>
            <w:gridSpan w:val="10"/>
          </w:tcPr>
          <w:p w14:paraId="128492DC" w14:textId="77777777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Жилищный фонд (МКД)</w:t>
            </w:r>
          </w:p>
          <w:p w14:paraId="46F0DEC8" w14:textId="286472FA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 потребителями МКД)</w:t>
            </w:r>
          </w:p>
        </w:tc>
        <w:tc>
          <w:tcPr>
            <w:tcW w:w="708" w:type="dxa"/>
          </w:tcPr>
          <w:p w14:paraId="60D73488" w14:textId="77777777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5C26" w:rsidRPr="00E2125F" w14:paraId="3C16F293" w14:textId="3B0737D3" w:rsidTr="00E75C26">
        <w:tc>
          <w:tcPr>
            <w:tcW w:w="440" w:type="dxa"/>
          </w:tcPr>
          <w:p w14:paraId="0081F36C" w14:textId="0CB8CAC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44" w:type="dxa"/>
          </w:tcPr>
          <w:p w14:paraId="14641FE6" w14:textId="2D051C4B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571CFA0D" w14:textId="777777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60286DBB" w14:textId="0DB1B4B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360" w:type="dxa"/>
          </w:tcPr>
          <w:p w14:paraId="0A06869A" w14:textId="504DB27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101 863,37</w:t>
            </w:r>
          </w:p>
        </w:tc>
        <w:tc>
          <w:tcPr>
            <w:tcW w:w="851" w:type="dxa"/>
          </w:tcPr>
          <w:p w14:paraId="37666DB4" w14:textId="530CFD1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17 144,5</w:t>
            </w:r>
          </w:p>
        </w:tc>
        <w:tc>
          <w:tcPr>
            <w:tcW w:w="850" w:type="dxa"/>
          </w:tcPr>
          <w:p w14:paraId="6F8B6F39" w14:textId="4F468DB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17 812,8</w:t>
            </w:r>
          </w:p>
        </w:tc>
        <w:tc>
          <w:tcPr>
            <w:tcW w:w="851" w:type="dxa"/>
          </w:tcPr>
          <w:p w14:paraId="5336DFEE" w14:textId="3EE3740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21 429,1</w:t>
            </w:r>
          </w:p>
        </w:tc>
        <w:tc>
          <w:tcPr>
            <w:tcW w:w="850" w:type="dxa"/>
          </w:tcPr>
          <w:p w14:paraId="7B39A1F9" w14:textId="5C59E5BD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20 159,3</w:t>
            </w:r>
          </w:p>
        </w:tc>
        <w:tc>
          <w:tcPr>
            <w:tcW w:w="993" w:type="dxa"/>
          </w:tcPr>
          <w:p w14:paraId="6D07B89A" w14:textId="2B1EAF5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25 290,8</w:t>
            </w:r>
          </w:p>
        </w:tc>
        <w:tc>
          <w:tcPr>
            <w:tcW w:w="708" w:type="dxa"/>
          </w:tcPr>
          <w:p w14:paraId="669D501A" w14:textId="748F8C8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26 087,1</w:t>
            </w:r>
          </w:p>
        </w:tc>
        <w:tc>
          <w:tcPr>
            <w:tcW w:w="708" w:type="dxa"/>
          </w:tcPr>
          <w:p w14:paraId="1EF55B24" w14:textId="1E7D9577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27 669</w:t>
            </w:r>
          </w:p>
        </w:tc>
      </w:tr>
      <w:tr w:rsidR="00E75C26" w:rsidRPr="00E2125F" w14:paraId="6E3772AB" w14:textId="45B6447A" w:rsidTr="00E75C26">
        <w:tc>
          <w:tcPr>
            <w:tcW w:w="440" w:type="dxa"/>
          </w:tcPr>
          <w:p w14:paraId="5764D847" w14:textId="3FE59BA8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44" w:type="dxa"/>
          </w:tcPr>
          <w:p w14:paraId="52CA04B1" w14:textId="7C1AB100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756FA5B3" w14:textId="777777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F88" w14:textId="5734CB9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60" w:type="dxa"/>
          </w:tcPr>
          <w:p w14:paraId="73E62717" w14:textId="78E91F2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182,0</w:t>
            </w:r>
          </w:p>
        </w:tc>
        <w:tc>
          <w:tcPr>
            <w:tcW w:w="851" w:type="dxa"/>
          </w:tcPr>
          <w:p w14:paraId="5F769085" w14:textId="1884BCB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850" w:type="dxa"/>
          </w:tcPr>
          <w:p w14:paraId="62931F32" w14:textId="54F8257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851" w:type="dxa"/>
          </w:tcPr>
          <w:p w14:paraId="4120BC0C" w14:textId="7F8B12D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850" w:type="dxa"/>
          </w:tcPr>
          <w:p w14:paraId="1FDAEE01" w14:textId="4946F63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993" w:type="dxa"/>
          </w:tcPr>
          <w:p w14:paraId="2CE96771" w14:textId="3331900A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  <w:tc>
          <w:tcPr>
            <w:tcW w:w="708" w:type="dxa"/>
          </w:tcPr>
          <w:p w14:paraId="4E03433E" w14:textId="322ED72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  <w:tc>
          <w:tcPr>
            <w:tcW w:w="708" w:type="dxa"/>
          </w:tcPr>
          <w:p w14:paraId="7C6DD256" w14:textId="71C8B427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33,9</w:t>
            </w:r>
          </w:p>
        </w:tc>
      </w:tr>
      <w:tr w:rsidR="00E75C26" w:rsidRPr="00E2125F" w14:paraId="0E6D5C19" w14:textId="1C2B1B2A" w:rsidTr="00E75C26">
        <w:tc>
          <w:tcPr>
            <w:tcW w:w="440" w:type="dxa"/>
          </w:tcPr>
          <w:p w14:paraId="6036FF75" w14:textId="07807B7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44" w:type="dxa"/>
          </w:tcPr>
          <w:p w14:paraId="38F316BA" w14:textId="5B26DCAB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60BBB4A3" w14:textId="1F72908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</w:tcPr>
          <w:p w14:paraId="1C0DAD9B" w14:textId="4175039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45 6900</w:t>
            </w:r>
          </w:p>
        </w:tc>
        <w:tc>
          <w:tcPr>
            <w:tcW w:w="851" w:type="dxa"/>
          </w:tcPr>
          <w:p w14:paraId="53C9C55C" w14:textId="2C2FA40D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850" w:type="dxa"/>
          </w:tcPr>
          <w:p w14:paraId="7EA54125" w14:textId="3E3FCD4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9 900</w:t>
            </w:r>
          </w:p>
        </w:tc>
        <w:tc>
          <w:tcPr>
            <w:tcW w:w="851" w:type="dxa"/>
          </w:tcPr>
          <w:p w14:paraId="24C129C5" w14:textId="2E5E304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8 730</w:t>
            </w:r>
          </w:p>
        </w:tc>
        <w:tc>
          <w:tcPr>
            <w:tcW w:w="850" w:type="dxa"/>
          </w:tcPr>
          <w:p w14:paraId="216C31D3" w14:textId="003B81B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8 700</w:t>
            </w:r>
          </w:p>
        </w:tc>
        <w:tc>
          <w:tcPr>
            <w:tcW w:w="993" w:type="dxa"/>
          </w:tcPr>
          <w:p w14:paraId="4EC03B86" w14:textId="039B19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8 750</w:t>
            </w:r>
          </w:p>
        </w:tc>
        <w:tc>
          <w:tcPr>
            <w:tcW w:w="708" w:type="dxa"/>
          </w:tcPr>
          <w:p w14:paraId="22861F59" w14:textId="13BE173D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708" w:type="dxa"/>
          </w:tcPr>
          <w:p w14:paraId="3CBDDFB8" w14:textId="61574A63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E75C26" w:rsidRPr="00E2125F" w14:paraId="6C69F339" w14:textId="5B3C57EE" w:rsidTr="00E75C26">
        <w:tc>
          <w:tcPr>
            <w:tcW w:w="440" w:type="dxa"/>
          </w:tcPr>
          <w:p w14:paraId="1472D87E" w14:textId="04C55D4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44" w:type="dxa"/>
          </w:tcPr>
          <w:p w14:paraId="14E81019" w14:textId="61F2B438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25BE5D02" w14:textId="091E975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</w:tcPr>
          <w:p w14:paraId="1302EBF9" w14:textId="660D765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7 296</w:t>
            </w:r>
          </w:p>
        </w:tc>
        <w:tc>
          <w:tcPr>
            <w:tcW w:w="851" w:type="dxa"/>
          </w:tcPr>
          <w:p w14:paraId="7223658D" w14:textId="1A18C19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158,6</w:t>
            </w:r>
          </w:p>
        </w:tc>
        <w:tc>
          <w:tcPr>
            <w:tcW w:w="850" w:type="dxa"/>
          </w:tcPr>
          <w:p w14:paraId="52FBD7F8" w14:textId="56542CEC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1 166,4</w:t>
            </w:r>
          </w:p>
        </w:tc>
        <w:tc>
          <w:tcPr>
            <w:tcW w:w="851" w:type="dxa"/>
          </w:tcPr>
          <w:p w14:paraId="229927C7" w14:textId="07C145D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1 239,3</w:t>
            </w:r>
          </w:p>
        </w:tc>
        <w:tc>
          <w:tcPr>
            <w:tcW w:w="850" w:type="dxa"/>
          </w:tcPr>
          <w:p w14:paraId="6897B93C" w14:textId="5B87B34A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1 241,1</w:t>
            </w:r>
          </w:p>
        </w:tc>
        <w:tc>
          <w:tcPr>
            <w:tcW w:w="993" w:type="dxa"/>
          </w:tcPr>
          <w:p w14:paraId="1FAA18A0" w14:textId="5ACF79A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242,1</w:t>
            </w:r>
          </w:p>
        </w:tc>
        <w:tc>
          <w:tcPr>
            <w:tcW w:w="708" w:type="dxa"/>
          </w:tcPr>
          <w:p w14:paraId="464BFE5C" w14:textId="7FC5DB91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1 248,5</w:t>
            </w:r>
          </w:p>
        </w:tc>
        <w:tc>
          <w:tcPr>
            <w:tcW w:w="708" w:type="dxa"/>
          </w:tcPr>
          <w:p w14:paraId="3506273E" w14:textId="410DDA8B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1 250</w:t>
            </w:r>
          </w:p>
        </w:tc>
      </w:tr>
      <w:tr w:rsidR="00E75C26" w:rsidRPr="00E2125F" w14:paraId="41BC5926" w14:textId="481C50F0" w:rsidTr="00E75C26">
        <w:tc>
          <w:tcPr>
            <w:tcW w:w="440" w:type="dxa"/>
          </w:tcPr>
          <w:p w14:paraId="37A4CFD0" w14:textId="399714B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44" w:type="dxa"/>
          </w:tcPr>
          <w:p w14:paraId="48C52D03" w14:textId="4F7D4704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4F5CACBF" w14:textId="75A1468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</w:tcPr>
          <w:p w14:paraId="315C015E" w14:textId="765DC69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343,1</w:t>
            </w:r>
          </w:p>
        </w:tc>
        <w:tc>
          <w:tcPr>
            <w:tcW w:w="851" w:type="dxa"/>
          </w:tcPr>
          <w:p w14:paraId="31AD2ECB" w14:textId="7BE85AD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850" w:type="dxa"/>
          </w:tcPr>
          <w:p w14:paraId="5BE8EBB3" w14:textId="48DED2A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58,6</w:t>
            </w:r>
          </w:p>
        </w:tc>
        <w:tc>
          <w:tcPr>
            <w:tcW w:w="851" w:type="dxa"/>
          </w:tcPr>
          <w:p w14:paraId="11A71696" w14:textId="6D532A7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850" w:type="dxa"/>
          </w:tcPr>
          <w:p w14:paraId="521A22D3" w14:textId="1D9009F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  <w:tc>
          <w:tcPr>
            <w:tcW w:w="993" w:type="dxa"/>
          </w:tcPr>
          <w:p w14:paraId="4FB6EA8B" w14:textId="69D2E45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708" w:type="dxa"/>
          </w:tcPr>
          <w:p w14:paraId="2E139EB5" w14:textId="4002169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73,6</w:t>
            </w:r>
          </w:p>
        </w:tc>
        <w:tc>
          <w:tcPr>
            <w:tcW w:w="708" w:type="dxa"/>
          </w:tcPr>
          <w:p w14:paraId="0159D1BF" w14:textId="66FCAE72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6979C1" w:rsidRPr="00E2125F" w14:paraId="65AEB088" w14:textId="6DD03598" w:rsidTr="00050260">
        <w:tc>
          <w:tcPr>
            <w:tcW w:w="9922" w:type="dxa"/>
            <w:gridSpan w:val="11"/>
            <w:vAlign w:val="center"/>
          </w:tcPr>
          <w:p w14:paraId="519E70EF" w14:textId="77777777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4. Коммунальная инфраструктура</w:t>
            </w:r>
          </w:p>
          <w:p w14:paraId="67A504AC" w14:textId="465F5AF7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предприятиями и организациями коммунальной инфраструктуры)</w:t>
            </w:r>
          </w:p>
        </w:tc>
      </w:tr>
      <w:tr w:rsidR="00E75C26" w:rsidRPr="00E2125F" w14:paraId="1E0AB43A" w14:textId="40B13AFD" w:rsidTr="00E75C26">
        <w:tc>
          <w:tcPr>
            <w:tcW w:w="440" w:type="dxa"/>
          </w:tcPr>
          <w:p w14:paraId="79B734C2" w14:textId="546D103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44" w:type="dxa"/>
          </w:tcPr>
          <w:p w14:paraId="046FF123" w14:textId="6369DB44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15318155" w14:textId="77777777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5828C87" w14:textId="273B5CCB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360" w:type="dxa"/>
          </w:tcPr>
          <w:p w14:paraId="0C55F575" w14:textId="10C6CD3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54 214,7</w:t>
            </w:r>
          </w:p>
        </w:tc>
        <w:tc>
          <w:tcPr>
            <w:tcW w:w="851" w:type="dxa"/>
          </w:tcPr>
          <w:p w14:paraId="58B637E2" w14:textId="7777D6E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8 866,4</w:t>
            </w:r>
          </w:p>
        </w:tc>
        <w:tc>
          <w:tcPr>
            <w:tcW w:w="850" w:type="dxa"/>
          </w:tcPr>
          <w:p w14:paraId="618AC3A6" w14:textId="02245A0E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8 903,8</w:t>
            </w:r>
          </w:p>
        </w:tc>
        <w:tc>
          <w:tcPr>
            <w:tcW w:w="851" w:type="dxa"/>
          </w:tcPr>
          <w:p w14:paraId="23809C63" w14:textId="1D1CDA7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9 048,3</w:t>
            </w:r>
          </w:p>
        </w:tc>
        <w:tc>
          <w:tcPr>
            <w:tcW w:w="850" w:type="dxa"/>
          </w:tcPr>
          <w:p w14:paraId="17FC36B8" w14:textId="72881C7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9 068,7</w:t>
            </w:r>
          </w:p>
        </w:tc>
        <w:tc>
          <w:tcPr>
            <w:tcW w:w="993" w:type="dxa"/>
          </w:tcPr>
          <w:p w14:paraId="41CBDF86" w14:textId="5E95F9A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9 111,1</w:t>
            </w:r>
          </w:p>
        </w:tc>
        <w:tc>
          <w:tcPr>
            <w:tcW w:w="708" w:type="dxa"/>
          </w:tcPr>
          <w:p w14:paraId="680EE241" w14:textId="484716EA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9 216,4</w:t>
            </w:r>
          </w:p>
        </w:tc>
        <w:tc>
          <w:tcPr>
            <w:tcW w:w="708" w:type="dxa"/>
          </w:tcPr>
          <w:p w14:paraId="6A30C317" w14:textId="2E274F85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9 310,5</w:t>
            </w:r>
          </w:p>
        </w:tc>
      </w:tr>
      <w:tr w:rsidR="00E75C26" w:rsidRPr="00E2125F" w14:paraId="002D9CCD" w14:textId="6BB9389F" w:rsidTr="00E75C26">
        <w:tc>
          <w:tcPr>
            <w:tcW w:w="440" w:type="dxa"/>
          </w:tcPr>
          <w:p w14:paraId="1BB0DC08" w14:textId="3623F753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44" w:type="dxa"/>
          </w:tcPr>
          <w:p w14:paraId="6AF5D2E7" w14:textId="1DC0D82D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2B639317" w14:textId="77777777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73A8EA5E" w14:textId="260EADC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60" w:type="dxa"/>
          </w:tcPr>
          <w:p w14:paraId="3233FB21" w14:textId="706B4F8C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6,67</w:t>
            </w:r>
          </w:p>
        </w:tc>
        <w:tc>
          <w:tcPr>
            <w:tcW w:w="851" w:type="dxa"/>
          </w:tcPr>
          <w:p w14:paraId="0F35F8E2" w14:textId="7F84A849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  <w:tc>
          <w:tcPr>
            <w:tcW w:w="850" w:type="dxa"/>
          </w:tcPr>
          <w:p w14:paraId="2499AC0D" w14:textId="16F92FEB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851" w:type="dxa"/>
          </w:tcPr>
          <w:p w14:paraId="366A402C" w14:textId="0052065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  <w:tc>
          <w:tcPr>
            <w:tcW w:w="850" w:type="dxa"/>
          </w:tcPr>
          <w:p w14:paraId="252C9C79" w14:textId="3DF47B6C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1,06</w:t>
            </w:r>
          </w:p>
        </w:tc>
        <w:tc>
          <w:tcPr>
            <w:tcW w:w="993" w:type="dxa"/>
          </w:tcPr>
          <w:p w14:paraId="3B7B822F" w14:textId="689EF745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1,12</w:t>
            </w:r>
          </w:p>
        </w:tc>
        <w:tc>
          <w:tcPr>
            <w:tcW w:w="708" w:type="dxa"/>
          </w:tcPr>
          <w:p w14:paraId="43ED42EF" w14:textId="642EAB1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708" w:type="dxa"/>
          </w:tcPr>
          <w:p w14:paraId="3BBE21D9" w14:textId="36C0DC10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E75C26" w:rsidRPr="00E2125F" w14:paraId="67519D6D" w14:textId="082565DD" w:rsidTr="00E75C26">
        <w:tc>
          <w:tcPr>
            <w:tcW w:w="440" w:type="dxa"/>
          </w:tcPr>
          <w:p w14:paraId="70E50D02" w14:textId="33E757F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44" w:type="dxa"/>
          </w:tcPr>
          <w:p w14:paraId="1E30E9D6" w14:textId="0827DF07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55876C04" w14:textId="019E82A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  <w:proofErr w:type="spellEnd"/>
          </w:p>
        </w:tc>
        <w:tc>
          <w:tcPr>
            <w:tcW w:w="1360" w:type="dxa"/>
          </w:tcPr>
          <w:p w14:paraId="4747B4E9" w14:textId="7BE2BFE9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60 149</w:t>
            </w:r>
          </w:p>
        </w:tc>
        <w:tc>
          <w:tcPr>
            <w:tcW w:w="851" w:type="dxa"/>
          </w:tcPr>
          <w:p w14:paraId="24F43838" w14:textId="2215C90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12 021</w:t>
            </w:r>
          </w:p>
        </w:tc>
        <w:tc>
          <w:tcPr>
            <w:tcW w:w="850" w:type="dxa"/>
          </w:tcPr>
          <w:p w14:paraId="481D938F" w14:textId="6987A4E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12 581</w:t>
            </w:r>
          </w:p>
        </w:tc>
        <w:tc>
          <w:tcPr>
            <w:tcW w:w="851" w:type="dxa"/>
          </w:tcPr>
          <w:p w14:paraId="31B2BF46" w14:textId="3D5FEBE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11 821</w:t>
            </w:r>
          </w:p>
        </w:tc>
        <w:tc>
          <w:tcPr>
            <w:tcW w:w="850" w:type="dxa"/>
          </w:tcPr>
          <w:p w14:paraId="3160B09B" w14:textId="471BBB2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11 800</w:t>
            </w:r>
          </w:p>
        </w:tc>
        <w:tc>
          <w:tcPr>
            <w:tcW w:w="993" w:type="dxa"/>
          </w:tcPr>
          <w:p w14:paraId="6563EB6B" w14:textId="032FF6E5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11 926</w:t>
            </w:r>
          </w:p>
        </w:tc>
        <w:tc>
          <w:tcPr>
            <w:tcW w:w="708" w:type="dxa"/>
          </w:tcPr>
          <w:p w14:paraId="78015CCA" w14:textId="30799A5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708" w:type="dxa"/>
          </w:tcPr>
          <w:p w14:paraId="1DC19592" w14:textId="40C7DE7B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E75C26" w:rsidRPr="00E2125F" w14:paraId="5F44F6B5" w14:textId="2693C40E" w:rsidTr="00E75C26">
        <w:tc>
          <w:tcPr>
            <w:tcW w:w="440" w:type="dxa"/>
          </w:tcPr>
          <w:p w14:paraId="56357D41" w14:textId="16E2FCD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44" w:type="dxa"/>
          </w:tcPr>
          <w:p w14:paraId="5D1310A3" w14:textId="7EE7C3EF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3F7217E1" w14:textId="3A2B6101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60" w:type="dxa"/>
          </w:tcPr>
          <w:p w14:paraId="170AE457" w14:textId="71D0514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851" w:type="dxa"/>
          </w:tcPr>
          <w:p w14:paraId="17E689AB" w14:textId="5F8A646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850" w:type="dxa"/>
          </w:tcPr>
          <w:p w14:paraId="023C111C" w14:textId="77CCEBD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851" w:type="dxa"/>
          </w:tcPr>
          <w:p w14:paraId="5569042F" w14:textId="1261B70A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50" w:type="dxa"/>
          </w:tcPr>
          <w:p w14:paraId="38D274F1" w14:textId="2C25C67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3" w:type="dxa"/>
          </w:tcPr>
          <w:p w14:paraId="7CDD0150" w14:textId="022D554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</w:tcPr>
          <w:p w14:paraId="4B999DBB" w14:textId="0D34F89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708" w:type="dxa"/>
          </w:tcPr>
          <w:p w14:paraId="0DD5018A" w14:textId="58E96BEF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</w:tr>
      <w:tr w:rsidR="006979C1" w:rsidRPr="00E2125F" w14:paraId="7AAF5FA7" w14:textId="3FA8C44E" w:rsidTr="002131F6">
        <w:tc>
          <w:tcPr>
            <w:tcW w:w="9922" w:type="dxa"/>
            <w:gridSpan w:val="11"/>
            <w:vAlign w:val="center"/>
          </w:tcPr>
          <w:p w14:paraId="487FAE84" w14:textId="6034DCBF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E75C26" w:rsidRPr="00E2125F" w14:paraId="167B440A" w14:textId="6556D10C" w:rsidTr="00E75C26">
        <w:tc>
          <w:tcPr>
            <w:tcW w:w="440" w:type="dxa"/>
          </w:tcPr>
          <w:p w14:paraId="60E1E8B6" w14:textId="5E171D5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44" w:type="dxa"/>
          </w:tcPr>
          <w:p w14:paraId="55A96B54" w14:textId="1352E2A3" w:rsidR="00E75C26" w:rsidRPr="00E2125F" w:rsidRDefault="00E75C26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Моторное топливо</w:t>
            </w:r>
          </w:p>
        </w:tc>
        <w:tc>
          <w:tcPr>
            <w:tcW w:w="967" w:type="dxa"/>
          </w:tcPr>
          <w:p w14:paraId="5F874DDB" w14:textId="763E159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  <w:proofErr w:type="spellEnd"/>
          </w:p>
        </w:tc>
        <w:tc>
          <w:tcPr>
            <w:tcW w:w="1360" w:type="dxa"/>
          </w:tcPr>
          <w:p w14:paraId="64C2AA51" w14:textId="7228788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1 507,7</w:t>
            </w:r>
          </w:p>
        </w:tc>
        <w:tc>
          <w:tcPr>
            <w:tcW w:w="851" w:type="dxa"/>
          </w:tcPr>
          <w:p w14:paraId="1B0CC483" w14:textId="54C30BE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850" w:type="dxa"/>
          </w:tcPr>
          <w:p w14:paraId="53DB9C52" w14:textId="34019EA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851" w:type="dxa"/>
          </w:tcPr>
          <w:p w14:paraId="2B08E19D" w14:textId="2E89EA6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850" w:type="dxa"/>
          </w:tcPr>
          <w:p w14:paraId="0EC40620" w14:textId="35EA879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251,5</w:t>
            </w:r>
          </w:p>
        </w:tc>
        <w:tc>
          <w:tcPr>
            <w:tcW w:w="993" w:type="dxa"/>
          </w:tcPr>
          <w:p w14:paraId="112BB50C" w14:textId="5217E90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  <w:tc>
          <w:tcPr>
            <w:tcW w:w="708" w:type="dxa"/>
          </w:tcPr>
          <w:p w14:paraId="0D4B229B" w14:textId="32DFE7F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253,1</w:t>
            </w:r>
          </w:p>
        </w:tc>
        <w:tc>
          <w:tcPr>
            <w:tcW w:w="708" w:type="dxa"/>
          </w:tcPr>
          <w:p w14:paraId="4E9EA40F" w14:textId="43DC9187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</w:tr>
    </w:tbl>
    <w:p w14:paraId="44B1783B" w14:textId="77777777" w:rsidR="00746264" w:rsidRDefault="00746264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C23A0A2" w14:textId="61CC43D7" w:rsidR="00DA7141" w:rsidRPr="00C3015C" w:rsidRDefault="005F07BB" w:rsidP="000F7D1C">
      <w:pPr>
        <w:pStyle w:val="11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 xml:space="preserve">в целом,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DA7141">
        <w:rPr>
          <w:rFonts w:ascii="Times New Roman" w:hAnsi="Times New Roman" w:cs="Times New Roman"/>
          <w:sz w:val="28"/>
          <w:szCs w:val="28"/>
        </w:rPr>
        <w:t>т</w:t>
      </w:r>
      <w:r w:rsidRPr="00C3015C">
        <w:rPr>
          <w:rFonts w:ascii="Times New Roman" w:hAnsi="Times New Roman" w:cs="Times New Roman"/>
          <w:sz w:val="28"/>
          <w:szCs w:val="28"/>
        </w:rPr>
        <w:t>аблице № 4</w:t>
      </w:r>
      <w:r w:rsidR="000F7D1C">
        <w:rPr>
          <w:rFonts w:ascii="Times New Roman" w:hAnsi="Times New Roman" w:cs="Times New Roman"/>
          <w:sz w:val="28"/>
          <w:szCs w:val="28"/>
        </w:rPr>
        <w:t>.</w:t>
      </w:r>
    </w:p>
    <w:p w14:paraId="5E2CB39D" w14:textId="77777777"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852"/>
      </w:tblGrid>
      <w:tr w:rsidR="005F07BB" w:rsidRPr="00960714" w14:paraId="4B91D09F" w14:textId="77777777" w:rsidTr="000B116F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14:paraId="73F3899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14:paraId="60F253D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14:paraId="4B879E8C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120" w:type="dxa"/>
            <w:gridSpan w:val="2"/>
            <w:shd w:val="clear" w:color="auto" w:fill="auto"/>
          </w:tcPr>
          <w:p w14:paraId="2CDA3E39" w14:textId="62105813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Оснащенность приборами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учета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 xml:space="preserve">(%) </w:t>
            </w:r>
          </w:p>
        </w:tc>
      </w:tr>
      <w:tr w:rsidR="005F07BB" w:rsidRPr="00960714" w14:paraId="18A27AFD" w14:textId="77777777" w:rsidTr="000B116F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14:paraId="33FD3B4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14:paraId="14D7F2A1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83CA2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9F009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14:paraId="69929E8A" w14:textId="77777777" w:rsidTr="000B116F">
        <w:tc>
          <w:tcPr>
            <w:tcW w:w="10094" w:type="dxa"/>
            <w:gridSpan w:val="4"/>
            <w:shd w:val="clear" w:color="auto" w:fill="auto"/>
          </w:tcPr>
          <w:p w14:paraId="2C54FA7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319E77F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14:paraId="23D2D06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9393B6" w14:textId="77777777" w:rsidTr="000B116F">
        <w:tc>
          <w:tcPr>
            <w:tcW w:w="852" w:type="dxa"/>
            <w:shd w:val="clear" w:color="auto" w:fill="auto"/>
          </w:tcPr>
          <w:p w14:paraId="38D9162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B32F5C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6D0CEFC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575639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14:paraId="3A788124" w14:textId="77777777" w:rsidTr="000B116F">
        <w:tc>
          <w:tcPr>
            <w:tcW w:w="852" w:type="dxa"/>
            <w:shd w:val="clear" w:color="auto" w:fill="auto"/>
          </w:tcPr>
          <w:p w14:paraId="4996802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2DBEA272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056AC031" w14:textId="77777777"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6B5BC3EE" w14:textId="6DA7AE39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4EE5030B" w14:textId="77777777" w:rsidTr="000B116F">
        <w:tc>
          <w:tcPr>
            <w:tcW w:w="852" w:type="dxa"/>
            <w:shd w:val="clear" w:color="auto" w:fill="auto"/>
          </w:tcPr>
          <w:p w14:paraId="3BFF095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14:paraId="4215F8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FDC628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BBACE8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BAD6886" w14:textId="77777777" w:rsidTr="000B116F">
        <w:tc>
          <w:tcPr>
            <w:tcW w:w="852" w:type="dxa"/>
            <w:shd w:val="clear" w:color="auto" w:fill="auto"/>
          </w:tcPr>
          <w:p w14:paraId="42B290C4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14:paraId="57688BE3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60CB77C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8BDFD5A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14:paraId="3F490766" w14:textId="77777777" w:rsidTr="000B116F">
        <w:tc>
          <w:tcPr>
            <w:tcW w:w="852" w:type="dxa"/>
            <w:shd w:val="clear" w:color="auto" w:fill="auto"/>
          </w:tcPr>
          <w:p w14:paraId="368F95D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14:paraId="3D74966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CB9B3F9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3B3A1BCB" w14:textId="56F0869B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65DAAEEA" w14:textId="77777777" w:rsidTr="000B116F">
        <w:tc>
          <w:tcPr>
            <w:tcW w:w="10094" w:type="dxa"/>
            <w:gridSpan w:val="4"/>
            <w:shd w:val="clear" w:color="auto" w:fill="auto"/>
          </w:tcPr>
          <w:p w14:paraId="6FADA6EC" w14:textId="4C6D04E3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3E9A7E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AE649E" w14:textId="77777777" w:rsidTr="000B116F">
        <w:tc>
          <w:tcPr>
            <w:tcW w:w="852" w:type="dxa"/>
            <w:shd w:val="clear" w:color="auto" w:fill="auto"/>
          </w:tcPr>
          <w:p w14:paraId="1175462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14:paraId="5B11761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47EC89CE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86F6CD1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5E7CBB21" w14:textId="77777777" w:rsidTr="000B116F">
        <w:tc>
          <w:tcPr>
            <w:tcW w:w="852" w:type="dxa"/>
            <w:shd w:val="clear" w:color="auto" w:fill="auto"/>
          </w:tcPr>
          <w:p w14:paraId="4E56E14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60E5A5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1FAD39EA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3938C5D" w14:textId="600EAEFC" w:rsidR="005F07BB" w:rsidRPr="00DF401F" w:rsidRDefault="00D360A7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5F07BB" w:rsidRPr="00960714" w14:paraId="3DC7CC47" w14:textId="77777777" w:rsidTr="000B116F">
        <w:tc>
          <w:tcPr>
            <w:tcW w:w="852" w:type="dxa"/>
            <w:shd w:val="clear" w:color="auto" w:fill="auto"/>
          </w:tcPr>
          <w:p w14:paraId="7223B7A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14:paraId="5F4A6E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456F61E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0C5939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88AE23A" w14:textId="77777777" w:rsidTr="000B116F">
        <w:tc>
          <w:tcPr>
            <w:tcW w:w="852" w:type="dxa"/>
            <w:shd w:val="clear" w:color="auto" w:fill="auto"/>
          </w:tcPr>
          <w:p w14:paraId="34F4A13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14:paraId="27D9007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4AF38E07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C9C703E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4FF334CB" w14:textId="77777777" w:rsidTr="000B116F">
        <w:tc>
          <w:tcPr>
            <w:tcW w:w="852" w:type="dxa"/>
            <w:shd w:val="clear" w:color="auto" w:fill="auto"/>
          </w:tcPr>
          <w:p w14:paraId="23158D8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14:paraId="0CE378A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D98FEEF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178BCE3" w14:textId="77777777"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2FFDB83" w14:textId="77777777" w:rsidTr="000B116F">
        <w:tc>
          <w:tcPr>
            <w:tcW w:w="10094" w:type="dxa"/>
            <w:gridSpan w:val="4"/>
            <w:shd w:val="clear" w:color="auto" w:fill="auto"/>
          </w:tcPr>
          <w:p w14:paraId="403D31E7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14:paraId="06B042D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14:paraId="5B95DB2C" w14:textId="77777777" w:rsidTr="000B116F">
        <w:tc>
          <w:tcPr>
            <w:tcW w:w="852" w:type="dxa"/>
            <w:shd w:val="clear" w:color="auto" w:fill="auto"/>
          </w:tcPr>
          <w:p w14:paraId="1C95020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14:paraId="1B7BFE1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ED09F7C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83490A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4264724" w14:textId="77777777" w:rsidTr="000B116F">
        <w:tc>
          <w:tcPr>
            <w:tcW w:w="852" w:type="dxa"/>
            <w:shd w:val="clear" w:color="auto" w:fill="auto"/>
          </w:tcPr>
          <w:p w14:paraId="1F061F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14:paraId="48EC5BB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E86530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22C9A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68EC7F0" w14:textId="77777777" w:rsidTr="000B116F">
        <w:tc>
          <w:tcPr>
            <w:tcW w:w="852" w:type="dxa"/>
            <w:shd w:val="clear" w:color="auto" w:fill="auto"/>
          </w:tcPr>
          <w:p w14:paraId="3B840B6B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14:paraId="53B6CB7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26A81B33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A2849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F4617D3" w14:textId="77777777" w:rsidTr="000B116F">
        <w:tc>
          <w:tcPr>
            <w:tcW w:w="852" w:type="dxa"/>
            <w:shd w:val="clear" w:color="auto" w:fill="auto"/>
          </w:tcPr>
          <w:p w14:paraId="7E98F1B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14:paraId="4C7CF34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708E0538" w14:textId="77777777"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36B1D0C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14:paraId="57079069" w14:textId="77777777" w:rsidTr="000B116F">
        <w:tc>
          <w:tcPr>
            <w:tcW w:w="852" w:type="dxa"/>
            <w:shd w:val="clear" w:color="auto" w:fill="auto"/>
          </w:tcPr>
          <w:p w14:paraId="0F0CB18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14:paraId="7504350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D73405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0977E136" w14:textId="47864AA2" w:rsidR="005F07BB" w:rsidRPr="00DF401F" w:rsidRDefault="00D360A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5846A94" w14:textId="77777777" w:rsidTr="000B116F">
        <w:tc>
          <w:tcPr>
            <w:tcW w:w="10094" w:type="dxa"/>
            <w:gridSpan w:val="4"/>
            <w:shd w:val="clear" w:color="auto" w:fill="auto"/>
          </w:tcPr>
          <w:p w14:paraId="583BE409" w14:textId="77777777"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CA8099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14:paraId="4D3B3F27" w14:textId="77777777" w:rsidTr="000B116F">
        <w:tc>
          <w:tcPr>
            <w:tcW w:w="852" w:type="dxa"/>
            <w:shd w:val="clear" w:color="auto" w:fill="auto"/>
          </w:tcPr>
          <w:p w14:paraId="63F9744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14:paraId="73ED95D6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C9A23BB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059B9D7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48D96AB" w14:textId="77777777" w:rsidTr="000B116F">
        <w:tc>
          <w:tcPr>
            <w:tcW w:w="852" w:type="dxa"/>
            <w:shd w:val="clear" w:color="auto" w:fill="auto"/>
          </w:tcPr>
          <w:p w14:paraId="74F29108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14:paraId="18B2E641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2381951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2FF9C3" w14:textId="7D41248F" w:rsidR="005F07BB" w:rsidRPr="00DF401F" w:rsidRDefault="00D360A7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</w:tr>
      <w:tr w:rsidR="005F07BB" w:rsidRPr="00960714" w14:paraId="4A2E9E61" w14:textId="77777777" w:rsidTr="000B116F">
        <w:tc>
          <w:tcPr>
            <w:tcW w:w="852" w:type="dxa"/>
            <w:shd w:val="clear" w:color="auto" w:fill="auto"/>
          </w:tcPr>
          <w:p w14:paraId="16D9D60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14:paraId="3DF444A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EF97A8D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3DF578E" w14:textId="77777777"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3E7A46F" w14:textId="77777777" w:rsidTr="000B116F">
        <w:tc>
          <w:tcPr>
            <w:tcW w:w="852" w:type="dxa"/>
            <w:shd w:val="clear" w:color="auto" w:fill="auto"/>
          </w:tcPr>
          <w:p w14:paraId="797EC720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14:paraId="0FAA194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0B99706C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87AA3B9" w14:textId="77777777"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AF95ED3" w14:textId="77777777" w:rsidTr="000B116F">
        <w:tc>
          <w:tcPr>
            <w:tcW w:w="852" w:type="dxa"/>
            <w:shd w:val="clear" w:color="auto" w:fill="auto"/>
          </w:tcPr>
          <w:p w14:paraId="589C00F4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14:paraId="73DD672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FCC480D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AF4C369" w14:textId="5BCAB019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07CF5653" w14:textId="77777777" w:rsidR="00B504FA" w:rsidRDefault="00B504FA" w:rsidP="00B504FA">
      <w:pPr>
        <w:pStyle w:val="Default"/>
        <w:spacing w:line="240" w:lineRule="atLeast"/>
        <w:jc w:val="both"/>
        <w:rPr>
          <w:sz w:val="28"/>
          <w:szCs w:val="28"/>
        </w:rPr>
      </w:pPr>
    </w:p>
    <w:p w14:paraId="3F2A80C6" w14:textId="768B46D4" w:rsidR="00EC64C3" w:rsidRDefault="005F07BB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  <w:r w:rsidRPr="002123D4">
        <w:rPr>
          <w:sz w:val="28"/>
          <w:szCs w:val="28"/>
        </w:rPr>
        <w:lastRenderedPageBreak/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2123D4">
        <w:rPr>
          <w:sz w:val="28"/>
          <w:szCs w:val="28"/>
        </w:rPr>
        <w:t xml:space="preserve"> Северский район</w:t>
      </w:r>
      <w:r w:rsidRPr="002123D4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</w:t>
      </w:r>
      <w:r w:rsidR="00DA7141">
        <w:rPr>
          <w:sz w:val="28"/>
          <w:szCs w:val="28"/>
        </w:rPr>
        <w:t>т</w:t>
      </w:r>
      <w:r w:rsidRPr="002123D4">
        <w:rPr>
          <w:sz w:val="28"/>
          <w:szCs w:val="28"/>
        </w:rPr>
        <w:t>аблице №5</w:t>
      </w:r>
      <w:r w:rsidR="00DA7141">
        <w:rPr>
          <w:sz w:val="28"/>
          <w:szCs w:val="28"/>
        </w:rPr>
        <w:t>.</w:t>
      </w:r>
    </w:p>
    <w:p w14:paraId="58292222" w14:textId="3D0F661E" w:rsidR="00627892" w:rsidRDefault="00627892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</w:p>
    <w:p w14:paraId="12CD58BB" w14:textId="6AD1AA83" w:rsidR="00627892" w:rsidRDefault="00627892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</w:p>
    <w:p w14:paraId="088766B8" w14:textId="77777777" w:rsidR="00627892" w:rsidRDefault="00627892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</w:p>
    <w:p w14:paraId="1E8E0634" w14:textId="3894A022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1417"/>
        <w:gridCol w:w="851"/>
        <w:gridCol w:w="1134"/>
        <w:gridCol w:w="992"/>
        <w:gridCol w:w="992"/>
        <w:gridCol w:w="993"/>
        <w:gridCol w:w="850"/>
        <w:gridCol w:w="851"/>
        <w:gridCol w:w="850"/>
      </w:tblGrid>
      <w:tr w:rsidR="00385C8C" w:rsidRPr="00960714" w14:paraId="6C0C6BBD" w14:textId="77777777" w:rsidTr="009A46DD">
        <w:trPr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990ABC4" w14:textId="77777777" w:rsidR="00385C8C" w:rsidRPr="00457A95" w:rsidRDefault="00385C8C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14:paraId="4E1A64DB" w14:textId="77777777" w:rsidR="00385C8C" w:rsidRPr="00457A95" w:rsidRDefault="00385C8C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659BF98D" w14:textId="77777777" w:rsidR="00385C8C" w:rsidRPr="00457A95" w:rsidRDefault="00385C8C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2BC187D1" w14:textId="77777777" w:rsidR="00385C8C" w:rsidRPr="00457A95" w:rsidRDefault="00385C8C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6663" w:type="dxa"/>
            <w:gridSpan w:val="7"/>
            <w:shd w:val="clear" w:color="auto" w:fill="auto"/>
            <w:vAlign w:val="center"/>
          </w:tcPr>
          <w:p w14:paraId="49CE5630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Оплата энергоресурсов и воды</w:t>
            </w:r>
          </w:p>
          <w:p w14:paraId="4F98AB2B" w14:textId="0BCD3965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16059">
              <w:rPr>
                <w:rFonts w:ascii="Times New Roman" w:hAnsi="Times New Roman" w:cs="Times New Roman"/>
              </w:rPr>
              <w:t>млн.руб</w:t>
            </w:r>
            <w:proofErr w:type="spellEnd"/>
            <w:r w:rsidRPr="00D1605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850" w:type="dxa"/>
            <w:vMerge w:val="restart"/>
            <w:vAlign w:val="center"/>
          </w:tcPr>
          <w:p w14:paraId="03303C32" w14:textId="5B93C926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6059">
              <w:rPr>
                <w:rFonts w:ascii="Times New Roman" w:hAnsi="Times New Roman" w:cs="Times New Roman"/>
              </w:rPr>
              <w:t>Среднегод</w:t>
            </w:r>
            <w:proofErr w:type="spellEnd"/>
            <w:r w:rsidRPr="00D16059">
              <w:rPr>
                <w:rFonts w:ascii="Times New Roman" w:hAnsi="Times New Roman" w:cs="Times New Roman"/>
              </w:rPr>
              <w:t xml:space="preserve">. </w:t>
            </w:r>
          </w:p>
          <w:p w14:paraId="6C81EBCE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процент оплаты</w:t>
            </w:r>
          </w:p>
          <w:p w14:paraId="4F402D08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(%)</w:t>
            </w:r>
          </w:p>
        </w:tc>
      </w:tr>
      <w:tr w:rsidR="00385C8C" w:rsidRPr="00960714" w14:paraId="7970C128" w14:textId="77777777" w:rsidTr="00385C8C">
        <w:trPr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14:paraId="338E17B7" w14:textId="77777777" w:rsidR="00385C8C" w:rsidRPr="00960714" w:rsidRDefault="00385C8C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6D308A3D" w14:textId="77777777" w:rsidR="00385C8C" w:rsidRPr="00960714" w:rsidRDefault="00385C8C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34404A" w14:textId="266291ED" w:rsidR="00385C8C" w:rsidRPr="00A4491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935A15" w14:textId="402CB46E" w:rsidR="00385C8C" w:rsidRPr="00A4491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F3B391" w14:textId="7F12C348" w:rsidR="00385C8C" w:rsidRPr="00A4491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3C96A5" w14:textId="74A36305" w:rsidR="00385C8C" w:rsidRPr="00A4491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6C1107" w14:textId="0692ABDF" w:rsidR="00385C8C" w:rsidRPr="00A4491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50" w:type="dxa"/>
            <w:vAlign w:val="center"/>
          </w:tcPr>
          <w:p w14:paraId="579ACFFA" w14:textId="1B22A4A6" w:rsidR="00385C8C" w:rsidRPr="000B4665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6372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851" w:type="dxa"/>
          </w:tcPr>
          <w:p w14:paraId="624D1B03" w14:textId="77777777" w:rsidR="00D16059" w:rsidRPr="00D16059" w:rsidRDefault="00D16059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2CEAFB6A" w14:textId="77777777" w:rsidR="00D16059" w:rsidRPr="00D16059" w:rsidRDefault="00D16059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18E15CB9" w14:textId="43123794" w:rsidR="00385C8C" w:rsidRPr="00D16059" w:rsidRDefault="00D16059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16059"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850" w:type="dxa"/>
            <w:vMerge/>
          </w:tcPr>
          <w:p w14:paraId="140AB28F" w14:textId="2EEB6DD5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C8C" w:rsidRPr="00960714" w14:paraId="659945E5" w14:textId="77777777" w:rsidTr="00385C8C">
        <w:tc>
          <w:tcPr>
            <w:tcW w:w="1418" w:type="dxa"/>
            <w:gridSpan w:val="2"/>
          </w:tcPr>
          <w:p w14:paraId="079E9908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0" w:type="dxa"/>
            <w:gridSpan w:val="9"/>
          </w:tcPr>
          <w:p w14:paraId="59381382" w14:textId="18AEDE9B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75150E5" w14:textId="77777777" w:rsidR="00385C8C" w:rsidRPr="00457A95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385C8C" w:rsidRPr="00960714" w14:paraId="745A8301" w14:textId="77777777" w:rsidTr="00385C8C">
        <w:tc>
          <w:tcPr>
            <w:tcW w:w="567" w:type="dxa"/>
            <w:shd w:val="clear" w:color="auto" w:fill="auto"/>
            <w:vAlign w:val="center"/>
          </w:tcPr>
          <w:p w14:paraId="441B40D3" w14:textId="77777777" w:rsidR="00385C8C" w:rsidRPr="009A69FD" w:rsidRDefault="00385C8C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492C84D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1B1028" w14:textId="46D30886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7B4BC" w14:textId="1B91D0A1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ED60D9" w14:textId="1D3D63C5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161,8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A9226C" w14:textId="7CFB5C2F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187,7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9A6EE9" w14:textId="15E3272E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191,3</w:t>
            </w:r>
          </w:p>
        </w:tc>
        <w:tc>
          <w:tcPr>
            <w:tcW w:w="850" w:type="dxa"/>
            <w:vAlign w:val="center"/>
          </w:tcPr>
          <w:p w14:paraId="69C10A73" w14:textId="0572EC5C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193,0</w:t>
            </w:r>
          </w:p>
        </w:tc>
        <w:tc>
          <w:tcPr>
            <w:tcW w:w="851" w:type="dxa"/>
          </w:tcPr>
          <w:p w14:paraId="02D81B90" w14:textId="77777777" w:rsidR="00D16059" w:rsidRDefault="00D16059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A9EF0A" w14:textId="06CD08D2" w:rsidR="00385C8C" w:rsidRPr="00654EE3" w:rsidRDefault="00D16059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194</w:t>
            </w:r>
          </w:p>
        </w:tc>
        <w:tc>
          <w:tcPr>
            <w:tcW w:w="850" w:type="dxa"/>
            <w:vAlign w:val="center"/>
          </w:tcPr>
          <w:p w14:paraId="2BD3B885" w14:textId="6A618EA3" w:rsidR="00385C8C" w:rsidRPr="00654EE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385C8C" w:rsidRPr="00960714" w14:paraId="52EB99A7" w14:textId="77777777" w:rsidTr="00385C8C">
        <w:tc>
          <w:tcPr>
            <w:tcW w:w="567" w:type="dxa"/>
            <w:shd w:val="clear" w:color="auto" w:fill="auto"/>
            <w:vAlign w:val="center"/>
          </w:tcPr>
          <w:p w14:paraId="4F60C283" w14:textId="77777777" w:rsidR="00385C8C" w:rsidRPr="009A69FD" w:rsidRDefault="00385C8C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4E12ECE3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169D60" w14:textId="1789E35E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A04EB5" w14:textId="44287511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F83FA3" w14:textId="300A3B30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AE0770" w14:textId="23D414DE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110,2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602882" w14:textId="794FD46A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115,2</w:t>
            </w:r>
          </w:p>
        </w:tc>
        <w:tc>
          <w:tcPr>
            <w:tcW w:w="850" w:type="dxa"/>
            <w:vAlign w:val="center"/>
          </w:tcPr>
          <w:p w14:paraId="3F29E23B" w14:textId="4B6938A8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98,4</w:t>
            </w:r>
          </w:p>
        </w:tc>
        <w:tc>
          <w:tcPr>
            <w:tcW w:w="851" w:type="dxa"/>
          </w:tcPr>
          <w:p w14:paraId="2BDBB8A0" w14:textId="74F9907F" w:rsidR="00385C8C" w:rsidRPr="00654EE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  <w:tc>
          <w:tcPr>
            <w:tcW w:w="850" w:type="dxa"/>
            <w:vAlign w:val="center"/>
          </w:tcPr>
          <w:p w14:paraId="03404033" w14:textId="014414B9" w:rsidR="00385C8C" w:rsidRPr="00654EE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</w:tr>
      <w:tr w:rsidR="00385C8C" w:rsidRPr="00960714" w14:paraId="7C3D3A34" w14:textId="77777777" w:rsidTr="00385C8C">
        <w:tc>
          <w:tcPr>
            <w:tcW w:w="567" w:type="dxa"/>
            <w:shd w:val="clear" w:color="auto" w:fill="auto"/>
            <w:vAlign w:val="center"/>
          </w:tcPr>
          <w:p w14:paraId="33726D32" w14:textId="77777777" w:rsidR="00385C8C" w:rsidRPr="009A69FD" w:rsidRDefault="00385C8C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47D3D342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5C5861" w14:textId="6F263B43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B74D12" w14:textId="617C9E12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14581F" w14:textId="263F7CAE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97,03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857A05" w14:textId="6EB86B88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95,7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A70D13" w14:textId="568A2CAC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101,4</w:t>
            </w:r>
          </w:p>
        </w:tc>
        <w:tc>
          <w:tcPr>
            <w:tcW w:w="850" w:type="dxa"/>
            <w:vAlign w:val="center"/>
          </w:tcPr>
          <w:p w14:paraId="176272F2" w14:textId="23E4C986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101,8</w:t>
            </w:r>
          </w:p>
        </w:tc>
        <w:tc>
          <w:tcPr>
            <w:tcW w:w="851" w:type="dxa"/>
          </w:tcPr>
          <w:p w14:paraId="5D7C5D30" w14:textId="682D1CE9" w:rsidR="00385C8C" w:rsidRPr="00654EE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102</w:t>
            </w:r>
          </w:p>
        </w:tc>
        <w:tc>
          <w:tcPr>
            <w:tcW w:w="850" w:type="dxa"/>
            <w:vAlign w:val="center"/>
          </w:tcPr>
          <w:p w14:paraId="67E5F6E2" w14:textId="2746AD8A" w:rsidR="00385C8C" w:rsidRPr="00654EE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</w:tr>
      <w:tr w:rsidR="00385C8C" w:rsidRPr="00960714" w14:paraId="696E0032" w14:textId="77777777" w:rsidTr="00385C8C">
        <w:tc>
          <w:tcPr>
            <w:tcW w:w="567" w:type="dxa"/>
            <w:shd w:val="clear" w:color="auto" w:fill="auto"/>
            <w:vAlign w:val="center"/>
          </w:tcPr>
          <w:p w14:paraId="53EED1A1" w14:textId="77777777" w:rsidR="00385C8C" w:rsidRPr="009A69FD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0BECE755" w14:textId="77777777" w:rsidR="00385C8C" w:rsidRPr="009A69FD" w:rsidRDefault="00385C8C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735331" w14:textId="46730B20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4B31D3" w14:textId="020B2B55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C3603E" w14:textId="265CA02D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4FF647" w14:textId="39FAA8D8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A7CDC5" w14:textId="65442C84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10,1</w:t>
            </w:r>
          </w:p>
        </w:tc>
        <w:tc>
          <w:tcPr>
            <w:tcW w:w="850" w:type="dxa"/>
            <w:vAlign w:val="center"/>
          </w:tcPr>
          <w:p w14:paraId="0CE25996" w14:textId="5165942A" w:rsidR="00385C8C" w:rsidRPr="00824A3B" w:rsidRDefault="00385C8C" w:rsidP="005C4FD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851" w:type="dxa"/>
          </w:tcPr>
          <w:p w14:paraId="05F7A1DE" w14:textId="654830EF" w:rsidR="00385C8C" w:rsidRPr="00654EE3" w:rsidRDefault="009630A3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10,2</w:t>
            </w:r>
          </w:p>
        </w:tc>
        <w:tc>
          <w:tcPr>
            <w:tcW w:w="850" w:type="dxa"/>
            <w:vAlign w:val="center"/>
          </w:tcPr>
          <w:p w14:paraId="0DC21360" w14:textId="070FD8AA" w:rsidR="00385C8C" w:rsidRPr="00654EE3" w:rsidRDefault="00385C8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385C8C" w:rsidRPr="00960714" w14:paraId="0D75594C" w14:textId="77777777" w:rsidTr="00385C8C">
        <w:tc>
          <w:tcPr>
            <w:tcW w:w="567" w:type="dxa"/>
            <w:shd w:val="clear" w:color="auto" w:fill="auto"/>
            <w:vAlign w:val="center"/>
          </w:tcPr>
          <w:p w14:paraId="3C0A7274" w14:textId="77777777" w:rsidR="00385C8C" w:rsidRPr="009A69FD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7D5A261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C36610" w14:textId="08A5BE73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2F5359" w14:textId="53FF28EB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9D4784" w14:textId="1C17BC07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CD3FAF" w14:textId="696C3B84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110746" w14:textId="01862123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50" w:type="dxa"/>
            <w:vAlign w:val="center"/>
          </w:tcPr>
          <w:p w14:paraId="32F9EB11" w14:textId="6448FB5F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39,8</w:t>
            </w:r>
          </w:p>
        </w:tc>
        <w:tc>
          <w:tcPr>
            <w:tcW w:w="851" w:type="dxa"/>
          </w:tcPr>
          <w:p w14:paraId="6BA5F7E7" w14:textId="0549B49C" w:rsidR="00385C8C" w:rsidRPr="00654EE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39,9</w:t>
            </w:r>
          </w:p>
        </w:tc>
        <w:tc>
          <w:tcPr>
            <w:tcW w:w="850" w:type="dxa"/>
            <w:vAlign w:val="center"/>
          </w:tcPr>
          <w:p w14:paraId="4B0B5980" w14:textId="0809664B" w:rsidR="00385C8C" w:rsidRPr="00654EE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385C8C" w:rsidRPr="00960714" w14:paraId="21364210" w14:textId="77777777" w:rsidTr="00385C8C">
        <w:tc>
          <w:tcPr>
            <w:tcW w:w="567" w:type="dxa"/>
            <w:shd w:val="clear" w:color="auto" w:fill="auto"/>
            <w:vAlign w:val="center"/>
          </w:tcPr>
          <w:p w14:paraId="69EF6B42" w14:textId="77777777" w:rsidR="00385C8C" w:rsidRPr="009A69FD" w:rsidRDefault="00385C8C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0F2BB17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01B5A" w14:textId="794FF543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2615CC" w14:textId="301EB955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5,5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1F259A" w14:textId="3B0D9ECE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F24D67" w14:textId="4A7FA191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14,3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9034B1" w14:textId="71EB4D67" w:rsidR="00385C8C" w:rsidRPr="00654EE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14:paraId="2A2FF266" w14:textId="6B66E804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851" w:type="dxa"/>
          </w:tcPr>
          <w:p w14:paraId="5E377D27" w14:textId="0E4B7590" w:rsidR="00385C8C" w:rsidRPr="00654EE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15,6</w:t>
            </w:r>
          </w:p>
        </w:tc>
        <w:tc>
          <w:tcPr>
            <w:tcW w:w="850" w:type="dxa"/>
            <w:vAlign w:val="center"/>
          </w:tcPr>
          <w:p w14:paraId="42786E8F" w14:textId="59243CA5" w:rsidR="00385C8C" w:rsidRPr="00654EE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1,1</w:t>
            </w:r>
          </w:p>
        </w:tc>
      </w:tr>
      <w:tr w:rsidR="00385C8C" w:rsidRPr="00960714" w14:paraId="5A0466AE" w14:textId="77777777" w:rsidTr="00385C8C">
        <w:tc>
          <w:tcPr>
            <w:tcW w:w="1418" w:type="dxa"/>
            <w:gridSpan w:val="2"/>
          </w:tcPr>
          <w:p w14:paraId="6B0F8E0B" w14:textId="77777777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0" w:type="dxa"/>
            <w:gridSpan w:val="9"/>
          </w:tcPr>
          <w:p w14:paraId="456332F2" w14:textId="11C91AA3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E6CC63F" w14:textId="728DCFA0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DFE1C1A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14:paraId="1888FAA6" w14:textId="77777777" w:rsidR="00385C8C" w:rsidRPr="00457A95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385C8C" w:rsidRPr="00960714" w14:paraId="7D45BADC" w14:textId="77777777" w:rsidTr="00385C8C">
        <w:tc>
          <w:tcPr>
            <w:tcW w:w="567" w:type="dxa"/>
            <w:shd w:val="clear" w:color="auto" w:fill="auto"/>
          </w:tcPr>
          <w:p w14:paraId="75E3F9C6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5F21598" w14:textId="77777777" w:rsidR="00385C8C" w:rsidRPr="00E07B79" w:rsidRDefault="00385C8C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333B03" w14:textId="67B25254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6BD748" w14:textId="16C88878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2E9BEE" w14:textId="567B4078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20CAD6" w14:textId="06D67162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123143" w14:textId="525384B9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37,1</w:t>
            </w:r>
          </w:p>
        </w:tc>
        <w:tc>
          <w:tcPr>
            <w:tcW w:w="850" w:type="dxa"/>
            <w:vAlign w:val="center"/>
          </w:tcPr>
          <w:p w14:paraId="0ED34B73" w14:textId="092D2EEB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851" w:type="dxa"/>
          </w:tcPr>
          <w:p w14:paraId="31495D9D" w14:textId="77777777" w:rsidR="009630A3" w:rsidRDefault="009630A3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5CC1A1" w14:textId="111A194D" w:rsidR="00385C8C" w:rsidRPr="009800D3" w:rsidRDefault="009630A3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850" w:type="dxa"/>
            <w:vAlign w:val="center"/>
          </w:tcPr>
          <w:p w14:paraId="25AD1D32" w14:textId="4EC929FE" w:rsidR="00385C8C" w:rsidRPr="009800D3" w:rsidRDefault="00385C8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385C8C" w:rsidRPr="00960714" w14:paraId="4FE4C1DE" w14:textId="77777777" w:rsidTr="00385C8C">
        <w:tc>
          <w:tcPr>
            <w:tcW w:w="567" w:type="dxa"/>
            <w:shd w:val="clear" w:color="auto" w:fill="auto"/>
          </w:tcPr>
          <w:p w14:paraId="771E96DC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B8E6962" w14:textId="77777777" w:rsidR="00385C8C" w:rsidRPr="00E07B79" w:rsidRDefault="00385C8C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6DD15B" w14:textId="6C924EF4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057A87" w14:textId="389420B0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3A9184" w14:textId="0252BFE6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ED5430" w14:textId="6FED6835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C38A1B" w14:textId="750214F9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  <w:tc>
          <w:tcPr>
            <w:tcW w:w="850" w:type="dxa"/>
            <w:vAlign w:val="center"/>
          </w:tcPr>
          <w:p w14:paraId="2AB68608" w14:textId="6233A927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851" w:type="dxa"/>
          </w:tcPr>
          <w:p w14:paraId="77BC1F52" w14:textId="1C0DD1E1" w:rsidR="00385C8C" w:rsidRPr="009800D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850" w:type="dxa"/>
            <w:vAlign w:val="center"/>
          </w:tcPr>
          <w:p w14:paraId="3E25EC3D" w14:textId="7F7CF47B" w:rsidR="00385C8C" w:rsidRPr="009800D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385C8C" w:rsidRPr="00960714" w14:paraId="3D25D6A3" w14:textId="77777777" w:rsidTr="00385C8C">
        <w:tc>
          <w:tcPr>
            <w:tcW w:w="567" w:type="dxa"/>
            <w:shd w:val="clear" w:color="auto" w:fill="auto"/>
          </w:tcPr>
          <w:p w14:paraId="15EE3618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6E9E0564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41C2E4" w14:textId="66E6C79A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DE7E84" w14:textId="67760175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A8780D" w14:textId="4965B261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126C5A" w14:textId="0A1A1DFF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D3AC89" w14:textId="5133BB5E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6,5</w:t>
            </w:r>
          </w:p>
        </w:tc>
        <w:tc>
          <w:tcPr>
            <w:tcW w:w="850" w:type="dxa"/>
            <w:vAlign w:val="center"/>
          </w:tcPr>
          <w:p w14:paraId="1470540C" w14:textId="3BFBD1AC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851" w:type="dxa"/>
          </w:tcPr>
          <w:p w14:paraId="3A7981E7" w14:textId="3778AE88" w:rsidR="00385C8C" w:rsidRPr="009800D3" w:rsidRDefault="009630A3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6,7</w:t>
            </w:r>
          </w:p>
        </w:tc>
        <w:tc>
          <w:tcPr>
            <w:tcW w:w="850" w:type="dxa"/>
            <w:vAlign w:val="center"/>
          </w:tcPr>
          <w:p w14:paraId="7ACA477F" w14:textId="070A8ABF" w:rsidR="00385C8C" w:rsidRPr="009800D3" w:rsidRDefault="00385C8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385C8C" w:rsidRPr="00960714" w14:paraId="6A7F6B00" w14:textId="77777777" w:rsidTr="00385C8C">
        <w:tc>
          <w:tcPr>
            <w:tcW w:w="567" w:type="dxa"/>
            <w:shd w:val="clear" w:color="auto" w:fill="auto"/>
          </w:tcPr>
          <w:p w14:paraId="6FA7FCA9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1A94CA3F" w14:textId="77777777" w:rsidR="00385C8C" w:rsidRPr="00E07B79" w:rsidRDefault="00385C8C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1F8743" w14:textId="262680B0" w:rsidR="00385C8C" w:rsidRPr="009800D3" w:rsidRDefault="00385C8C" w:rsidP="00270DD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94EDE8" w14:textId="27C3C532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77AB95" w14:textId="24080841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FE45D9" w14:textId="0C440047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CA840E" w14:textId="0A99CED3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  <w:tc>
          <w:tcPr>
            <w:tcW w:w="850" w:type="dxa"/>
            <w:vAlign w:val="center"/>
          </w:tcPr>
          <w:p w14:paraId="69938A79" w14:textId="537A1EF7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851" w:type="dxa"/>
          </w:tcPr>
          <w:p w14:paraId="6037705E" w14:textId="0FC566A1" w:rsidR="00385C8C" w:rsidRPr="009800D3" w:rsidRDefault="009630A3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850" w:type="dxa"/>
            <w:vAlign w:val="center"/>
          </w:tcPr>
          <w:p w14:paraId="2C5F990E" w14:textId="62793D74" w:rsidR="00385C8C" w:rsidRPr="009800D3" w:rsidRDefault="00385C8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385C8C" w:rsidRPr="00960714" w14:paraId="5BB4CA1B" w14:textId="77777777" w:rsidTr="00385C8C">
        <w:tc>
          <w:tcPr>
            <w:tcW w:w="567" w:type="dxa"/>
            <w:shd w:val="clear" w:color="auto" w:fill="auto"/>
          </w:tcPr>
          <w:p w14:paraId="3538D2B1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FF79529" w14:textId="77777777" w:rsidR="00385C8C" w:rsidRPr="00E07B79" w:rsidRDefault="00385C8C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8221CF6" w14:textId="74C4A318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BDE5C2" w14:textId="6778FE95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23F588" w14:textId="1DF2E21F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8F22C6" w14:textId="59B850B8" w:rsidR="00385C8C" w:rsidRPr="009800D3" w:rsidRDefault="00385C8C" w:rsidP="007949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F35BA88" w14:textId="303FF93E" w:rsidR="00385C8C" w:rsidRPr="009800D3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14:paraId="0520AE2A" w14:textId="6CD47014" w:rsidR="00385C8C" w:rsidRPr="00824A3B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</w:tcPr>
          <w:p w14:paraId="7EF40453" w14:textId="2DF6AB3F" w:rsidR="00385C8C" w:rsidRDefault="009630A3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4,2</w:t>
            </w:r>
          </w:p>
        </w:tc>
        <w:tc>
          <w:tcPr>
            <w:tcW w:w="850" w:type="dxa"/>
            <w:vAlign w:val="center"/>
          </w:tcPr>
          <w:p w14:paraId="670F942F" w14:textId="49DEAF33" w:rsidR="00385C8C" w:rsidRPr="009800D3" w:rsidRDefault="00385C8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385C8C" w:rsidRPr="00960714" w14:paraId="71A9F530" w14:textId="77777777" w:rsidTr="00385C8C">
        <w:tc>
          <w:tcPr>
            <w:tcW w:w="1418" w:type="dxa"/>
            <w:gridSpan w:val="2"/>
          </w:tcPr>
          <w:p w14:paraId="0B8E9CB5" w14:textId="77777777" w:rsidR="00385C8C" w:rsidRPr="009800D3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930" w:type="dxa"/>
            <w:gridSpan w:val="9"/>
          </w:tcPr>
          <w:p w14:paraId="2A9821FF" w14:textId="7256EB52" w:rsidR="00385C8C" w:rsidRPr="009800D3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14:paraId="295D0C34" w14:textId="77777777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385C8C" w:rsidRPr="00960714" w14:paraId="575D0DE6" w14:textId="77777777" w:rsidTr="00385C8C">
        <w:tc>
          <w:tcPr>
            <w:tcW w:w="567" w:type="dxa"/>
            <w:shd w:val="clear" w:color="auto" w:fill="auto"/>
            <w:vAlign w:val="center"/>
          </w:tcPr>
          <w:p w14:paraId="20302B86" w14:textId="77777777" w:rsidR="00385C8C" w:rsidRPr="009A69FD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3027B88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4A1807" w14:textId="5D9B892B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8895B1" w14:textId="7A094F3E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67,2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E37646" w14:textId="222C2933" w:rsidR="00385C8C" w:rsidRPr="009800D3" w:rsidRDefault="00385C8C" w:rsidP="007949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3D4681" w14:textId="3AB43742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84,7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C68BFE" w14:textId="264B9971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89,6</w:t>
            </w:r>
          </w:p>
        </w:tc>
        <w:tc>
          <w:tcPr>
            <w:tcW w:w="850" w:type="dxa"/>
            <w:vAlign w:val="center"/>
          </w:tcPr>
          <w:p w14:paraId="200048B2" w14:textId="477EA3C1" w:rsidR="00385C8C" w:rsidRPr="002C6A14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90,1</w:t>
            </w:r>
          </w:p>
        </w:tc>
        <w:tc>
          <w:tcPr>
            <w:tcW w:w="851" w:type="dxa"/>
          </w:tcPr>
          <w:p w14:paraId="2203CC1C" w14:textId="7B52A89E" w:rsidR="00385C8C" w:rsidRPr="009800D3" w:rsidRDefault="009630A3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90,2</w:t>
            </w:r>
          </w:p>
        </w:tc>
        <w:tc>
          <w:tcPr>
            <w:tcW w:w="850" w:type="dxa"/>
            <w:vAlign w:val="center"/>
          </w:tcPr>
          <w:p w14:paraId="546C3C95" w14:textId="791E7F3A" w:rsidR="00385C8C" w:rsidRPr="009800D3" w:rsidRDefault="00385C8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385C8C" w:rsidRPr="00960714" w14:paraId="57D3155E" w14:textId="77777777" w:rsidTr="00385C8C">
        <w:tc>
          <w:tcPr>
            <w:tcW w:w="567" w:type="dxa"/>
            <w:shd w:val="clear" w:color="auto" w:fill="auto"/>
            <w:vAlign w:val="center"/>
          </w:tcPr>
          <w:p w14:paraId="27EB0E5E" w14:textId="77777777" w:rsidR="00385C8C" w:rsidRPr="009A69FD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F92EF81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FB3361" w14:textId="060C138B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EEF278" w14:textId="0F542A51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D8C475" w14:textId="67B14B33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F56E54" w14:textId="28946391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9684B3" w14:textId="5335F777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80,1</w:t>
            </w:r>
          </w:p>
        </w:tc>
        <w:tc>
          <w:tcPr>
            <w:tcW w:w="850" w:type="dxa"/>
            <w:vAlign w:val="center"/>
          </w:tcPr>
          <w:p w14:paraId="750638DD" w14:textId="3763EA65" w:rsidR="00385C8C" w:rsidRPr="00BE29D2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79,4</w:t>
            </w:r>
          </w:p>
        </w:tc>
        <w:tc>
          <w:tcPr>
            <w:tcW w:w="851" w:type="dxa"/>
          </w:tcPr>
          <w:p w14:paraId="28D28F7F" w14:textId="24CA21BE" w:rsidR="00385C8C" w:rsidRPr="009800D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79,6</w:t>
            </w:r>
          </w:p>
        </w:tc>
        <w:tc>
          <w:tcPr>
            <w:tcW w:w="850" w:type="dxa"/>
            <w:vAlign w:val="center"/>
          </w:tcPr>
          <w:p w14:paraId="4DC69F1E" w14:textId="06BA015A" w:rsidR="00385C8C" w:rsidRPr="009800D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385C8C" w:rsidRPr="00960714" w14:paraId="0E45012B" w14:textId="77777777" w:rsidTr="00385C8C">
        <w:tc>
          <w:tcPr>
            <w:tcW w:w="567" w:type="dxa"/>
            <w:shd w:val="clear" w:color="auto" w:fill="auto"/>
            <w:vAlign w:val="center"/>
          </w:tcPr>
          <w:p w14:paraId="57E79E53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BB1B48F" w14:textId="77777777" w:rsidR="00385C8C" w:rsidRPr="009A69FD" w:rsidRDefault="00385C8C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68CD0F" w14:textId="400406C6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8F7CB6" w14:textId="2CF09F0C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B017CE" w14:textId="7A4A4E08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8DEA77" w14:textId="7AE3A25E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2,7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68ACA6" w14:textId="200152E2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3,7</w:t>
            </w:r>
          </w:p>
        </w:tc>
        <w:tc>
          <w:tcPr>
            <w:tcW w:w="850" w:type="dxa"/>
            <w:vAlign w:val="center"/>
          </w:tcPr>
          <w:p w14:paraId="6457C448" w14:textId="13D2DF3F" w:rsidR="00385C8C" w:rsidRPr="002C6A14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54,1</w:t>
            </w:r>
          </w:p>
        </w:tc>
        <w:tc>
          <w:tcPr>
            <w:tcW w:w="851" w:type="dxa"/>
          </w:tcPr>
          <w:p w14:paraId="5FB9B308" w14:textId="2EEB2971" w:rsidR="00385C8C" w:rsidRPr="009800D3" w:rsidRDefault="009630A3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54,5</w:t>
            </w:r>
          </w:p>
        </w:tc>
        <w:tc>
          <w:tcPr>
            <w:tcW w:w="850" w:type="dxa"/>
            <w:vAlign w:val="center"/>
          </w:tcPr>
          <w:p w14:paraId="6067EEE7" w14:textId="30D7BEA6" w:rsidR="00385C8C" w:rsidRPr="009800D3" w:rsidRDefault="00385C8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385C8C" w:rsidRPr="00960714" w14:paraId="1FF728EE" w14:textId="77777777" w:rsidTr="00385C8C">
        <w:tc>
          <w:tcPr>
            <w:tcW w:w="567" w:type="dxa"/>
            <w:shd w:val="clear" w:color="auto" w:fill="auto"/>
            <w:vAlign w:val="center"/>
          </w:tcPr>
          <w:p w14:paraId="084A7BA8" w14:textId="77777777" w:rsidR="00385C8C" w:rsidRDefault="00385C8C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C7695E1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6094E7" w14:textId="33A36DC2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3D5CA8" w14:textId="087B9163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183A60" w14:textId="336702ED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844833" w14:textId="5E20F957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7,9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D28DCB" w14:textId="2B45E83D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8,6</w:t>
            </w:r>
          </w:p>
        </w:tc>
        <w:tc>
          <w:tcPr>
            <w:tcW w:w="850" w:type="dxa"/>
            <w:vAlign w:val="center"/>
          </w:tcPr>
          <w:p w14:paraId="6D11A0C9" w14:textId="79740BCA" w:rsidR="00385C8C" w:rsidRPr="002C6A14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39,2</w:t>
            </w:r>
          </w:p>
        </w:tc>
        <w:tc>
          <w:tcPr>
            <w:tcW w:w="851" w:type="dxa"/>
          </w:tcPr>
          <w:p w14:paraId="5400580F" w14:textId="721BC120" w:rsidR="00385C8C" w:rsidRPr="009800D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39,8</w:t>
            </w:r>
          </w:p>
        </w:tc>
        <w:tc>
          <w:tcPr>
            <w:tcW w:w="850" w:type="dxa"/>
            <w:vAlign w:val="center"/>
          </w:tcPr>
          <w:p w14:paraId="49F6E68A" w14:textId="721613BE" w:rsidR="00385C8C" w:rsidRPr="009800D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385C8C" w:rsidRPr="00960714" w14:paraId="4B6D9F85" w14:textId="77777777" w:rsidTr="00385C8C">
        <w:tc>
          <w:tcPr>
            <w:tcW w:w="567" w:type="dxa"/>
            <w:shd w:val="clear" w:color="auto" w:fill="auto"/>
            <w:vAlign w:val="center"/>
          </w:tcPr>
          <w:p w14:paraId="67EA0268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176B48B8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D174C4" w14:textId="77777777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794657" w14:textId="792BE04E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8C47DB" w14:textId="448DD592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AD64A5" w14:textId="444B32EC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FAB760" w14:textId="77777777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850" w:type="dxa"/>
            <w:vAlign w:val="center"/>
          </w:tcPr>
          <w:p w14:paraId="1ADB1930" w14:textId="11D53CB1" w:rsidR="00385C8C" w:rsidRPr="002C6A14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</w:tcPr>
          <w:p w14:paraId="0A7B9613" w14:textId="6E7DA47A" w:rsidR="00385C8C" w:rsidRPr="009800D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11,7</w:t>
            </w:r>
          </w:p>
        </w:tc>
        <w:tc>
          <w:tcPr>
            <w:tcW w:w="850" w:type="dxa"/>
            <w:vAlign w:val="center"/>
          </w:tcPr>
          <w:p w14:paraId="4C7BFB89" w14:textId="2C3F10FD" w:rsidR="00385C8C" w:rsidRPr="009800D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385C8C" w:rsidRPr="00960714" w14:paraId="558367F5" w14:textId="77777777" w:rsidTr="00385C8C">
        <w:tc>
          <w:tcPr>
            <w:tcW w:w="1418" w:type="dxa"/>
            <w:gridSpan w:val="2"/>
          </w:tcPr>
          <w:p w14:paraId="23B7213D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0" w:type="dxa"/>
            <w:gridSpan w:val="9"/>
          </w:tcPr>
          <w:p w14:paraId="793146FF" w14:textId="42391A6A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727D8C7C" w14:textId="77777777" w:rsidR="00385C8C" w:rsidRPr="00457A95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385C8C" w:rsidRPr="00960714" w14:paraId="59092DCD" w14:textId="77777777" w:rsidTr="00385C8C">
        <w:tc>
          <w:tcPr>
            <w:tcW w:w="567" w:type="dxa"/>
            <w:shd w:val="clear" w:color="auto" w:fill="auto"/>
            <w:vAlign w:val="center"/>
          </w:tcPr>
          <w:p w14:paraId="2D380609" w14:textId="77777777" w:rsidR="00385C8C" w:rsidRPr="009A7E8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594C4D8D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480299" w14:textId="48B814FA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988265" w14:textId="26589EE4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CF3C3A" w14:textId="5122D115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464740" w14:textId="6692E655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65,4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283558" w14:textId="6FBBAAF7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66,3</w:t>
            </w:r>
          </w:p>
        </w:tc>
        <w:tc>
          <w:tcPr>
            <w:tcW w:w="850" w:type="dxa"/>
            <w:vAlign w:val="center"/>
          </w:tcPr>
          <w:p w14:paraId="34385BFD" w14:textId="7A84EB81" w:rsidR="00385C8C" w:rsidRPr="002C6A14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66,8</w:t>
            </w:r>
          </w:p>
        </w:tc>
        <w:tc>
          <w:tcPr>
            <w:tcW w:w="851" w:type="dxa"/>
          </w:tcPr>
          <w:p w14:paraId="0D2442E4" w14:textId="753068B2" w:rsidR="00385C8C" w:rsidRPr="009800D3" w:rsidRDefault="009630A3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67</w:t>
            </w:r>
          </w:p>
        </w:tc>
        <w:tc>
          <w:tcPr>
            <w:tcW w:w="850" w:type="dxa"/>
            <w:vAlign w:val="center"/>
          </w:tcPr>
          <w:p w14:paraId="42307BC6" w14:textId="4382D4A3" w:rsidR="00385C8C" w:rsidRPr="009800D3" w:rsidRDefault="00385C8C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,4</w:t>
            </w:r>
          </w:p>
        </w:tc>
      </w:tr>
      <w:tr w:rsidR="00385C8C" w:rsidRPr="00960714" w14:paraId="08D19912" w14:textId="77777777" w:rsidTr="00385C8C">
        <w:tc>
          <w:tcPr>
            <w:tcW w:w="567" w:type="dxa"/>
            <w:shd w:val="clear" w:color="auto" w:fill="auto"/>
            <w:vAlign w:val="center"/>
          </w:tcPr>
          <w:p w14:paraId="502EE744" w14:textId="77777777" w:rsidR="00385C8C" w:rsidRPr="009A7E8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326AF4B8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3B0897" w14:textId="443EB735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C56937" w14:textId="1438B4EF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622D16" w14:textId="7886B11F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687120" w14:textId="26159253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C87AB8" w14:textId="0EDCF18E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50" w:type="dxa"/>
            <w:vAlign w:val="center"/>
          </w:tcPr>
          <w:p w14:paraId="7D81BA3A" w14:textId="6A5C915B" w:rsidR="00385C8C" w:rsidRPr="002C6A14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851" w:type="dxa"/>
          </w:tcPr>
          <w:p w14:paraId="4433BAC9" w14:textId="2F7F0A30" w:rsidR="00385C8C" w:rsidRPr="009800D3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850" w:type="dxa"/>
            <w:vAlign w:val="center"/>
          </w:tcPr>
          <w:p w14:paraId="4D4FC8A7" w14:textId="4326D7DB" w:rsidR="00385C8C" w:rsidRPr="009800D3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385C8C" w:rsidRPr="00960714" w14:paraId="47CADE5C" w14:textId="77777777" w:rsidTr="00385C8C">
        <w:tc>
          <w:tcPr>
            <w:tcW w:w="567" w:type="dxa"/>
            <w:shd w:val="clear" w:color="auto" w:fill="auto"/>
            <w:vAlign w:val="center"/>
          </w:tcPr>
          <w:p w14:paraId="6BE9F851" w14:textId="77777777" w:rsidR="00385C8C" w:rsidRPr="009A7E8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09E81EC9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F1B31A" w14:textId="172DE311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70BB1E" w14:textId="0C0A4851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C76377" w14:textId="0656FB15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2,1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3F7F7C" w14:textId="427190A9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0A74D1" w14:textId="33905DF0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850" w:type="dxa"/>
            <w:vAlign w:val="center"/>
          </w:tcPr>
          <w:p w14:paraId="153D91CA" w14:textId="08118880" w:rsidR="00385C8C" w:rsidRPr="002C6A14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851" w:type="dxa"/>
          </w:tcPr>
          <w:p w14:paraId="5B6C83E8" w14:textId="12886BDA" w:rsidR="00385C8C" w:rsidRPr="00FC7CE6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63,4</w:t>
            </w:r>
          </w:p>
        </w:tc>
        <w:tc>
          <w:tcPr>
            <w:tcW w:w="850" w:type="dxa"/>
            <w:vAlign w:val="center"/>
          </w:tcPr>
          <w:p w14:paraId="017A3188" w14:textId="0F917CC6" w:rsidR="00385C8C" w:rsidRPr="00FC7CE6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385C8C" w:rsidRPr="00960714" w14:paraId="6C8E562E" w14:textId="77777777" w:rsidTr="00385C8C">
        <w:tc>
          <w:tcPr>
            <w:tcW w:w="567" w:type="dxa"/>
            <w:shd w:val="clear" w:color="auto" w:fill="auto"/>
            <w:vAlign w:val="center"/>
          </w:tcPr>
          <w:p w14:paraId="4CC152DA" w14:textId="77777777" w:rsidR="00385C8C" w:rsidRPr="009A7E8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F945BEC" w14:textId="77777777" w:rsidR="00385C8C" w:rsidRPr="009A69FD" w:rsidRDefault="00385C8C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9747B2" w14:textId="4AD283A7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A66522" w14:textId="0F8DB7D8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82B1A6" w14:textId="5FDA1C87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E62783" w14:textId="63A9B455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86B03E" w14:textId="2F13ED3E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50" w:type="dxa"/>
            <w:vAlign w:val="center"/>
          </w:tcPr>
          <w:p w14:paraId="6C00B1D9" w14:textId="085B1CD7" w:rsidR="00385C8C" w:rsidRPr="00270DDC" w:rsidRDefault="00385C8C" w:rsidP="00270DD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0,36</w:t>
            </w:r>
          </w:p>
        </w:tc>
        <w:tc>
          <w:tcPr>
            <w:tcW w:w="851" w:type="dxa"/>
          </w:tcPr>
          <w:p w14:paraId="2FC9EBC7" w14:textId="07693AF3" w:rsidR="00385C8C" w:rsidRPr="00FC7CE6" w:rsidRDefault="009630A3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0,37</w:t>
            </w:r>
          </w:p>
        </w:tc>
        <w:tc>
          <w:tcPr>
            <w:tcW w:w="850" w:type="dxa"/>
            <w:vAlign w:val="center"/>
          </w:tcPr>
          <w:p w14:paraId="69869EFE" w14:textId="6D0D3C29" w:rsidR="00385C8C" w:rsidRPr="00FC7CE6" w:rsidRDefault="00385C8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385C8C" w:rsidRPr="00960714" w14:paraId="129AB477" w14:textId="77777777" w:rsidTr="00385C8C">
        <w:tc>
          <w:tcPr>
            <w:tcW w:w="1418" w:type="dxa"/>
            <w:gridSpan w:val="2"/>
          </w:tcPr>
          <w:p w14:paraId="3B81F044" w14:textId="77777777" w:rsidR="00385C8C" w:rsidRPr="00746264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30" w:type="dxa"/>
            <w:gridSpan w:val="9"/>
          </w:tcPr>
          <w:p w14:paraId="5DA15DDC" w14:textId="706706EF" w:rsidR="00385C8C" w:rsidRPr="00746264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6264">
              <w:rPr>
                <w:rFonts w:ascii="Times New Roman" w:hAnsi="Times New Roman" w:cs="Times New Roman"/>
                <w:b/>
                <w:bCs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385C8C" w:rsidRPr="00FC7CE6" w14:paraId="0D881EED" w14:textId="77777777" w:rsidTr="00385C8C">
        <w:tc>
          <w:tcPr>
            <w:tcW w:w="567" w:type="dxa"/>
            <w:shd w:val="clear" w:color="auto" w:fill="auto"/>
            <w:vAlign w:val="center"/>
          </w:tcPr>
          <w:p w14:paraId="5409F027" w14:textId="6B1E72A0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C4EE77B" w14:textId="77777777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130EF6" w14:textId="6EBDC0A4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31AC76" w14:textId="76EAE1A5" w:rsidR="00385C8C" w:rsidRPr="00FC7CE6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B21471" w14:textId="5B88CC7E" w:rsidR="00385C8C" w:rsidRPr="00FC7CE6" w:rsidRDefault="00385C8C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C70A44" w14:textId="7AB3E2FE" w:rsidR="00385C8C" w:rsidRPr="00FC7CE6" w:rsidRDefault="00385C8C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E1BD07" w14:textId="473BB993" w:rsidR="00385C8C" w:rsidRPr="00FC7CE6" w:rsidRDefault="00385C8C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850" w:type="dxa"/>
            <w:vAlign w:val="center"/>
          </w:tcPr>
          <w:p w14:paraId="74511496" w14:textId="371B5A94" w:rsidR="00385C8C" w:rsidRPr="002C6A14" w:rsidRDefault="00385C8C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851" w:type="dxa"/>
          </w:tcPr>
          <w:p w14:paraId="153D37A7" w14:textId="79DFCEAA" w:rsidR="00385C8C" w:rsidRPr="00FC7CE6" w:rsidRDefault="009630A3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850" w:type="dxa"/>
            <w:vAlign w:val="center"/>
          </w:tcPr>
          <w:p w14:paraId="3E9FA4F5" w14:textId="02EB3AD9" w:rsidR="00385C8C" w:rsidRPr="00FC7CE6" w:rsidRDefault="00385C8C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</w:tr>
    </w:tbl>
    <w:p w14:paraId="755E68D5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96431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C3851F" w14:textId="4D7C4F86" w:rsidR="00746264" w:rsidRDefault="00746264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Северский район по состоянию на </w:t>
      </w:r>
      <w:r w:rsidRPr="00DC1DB1">
        <w:rPr>
          <w:rFonts w:ascii="Times New Roman" w:hAnsi="Times New Roman" w:cs="Times New Roman"/>
          <w:sz w:val="28"/>
          <w:szCs w:val="28"/>
        </w:rPr>
        <w:t>01.01.202</w:t>
      </w:r>
      <w:r w:rsidR="00794936">
        <w:rPr>
          <w:rFonts w:ascii="Times New Roman" w:hAnsi="Times New Roman" w:cs="Times New Roman"/>
          <w:sz w:val="28"/>
          <w:szCs w:val="28"/>
        </w:rPr>
        <w:t>2</w:t>
      </w:r>
      <w:r w:rsidRPr="00DC1DB1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>года представлена в таблице №6.</w:t>
      </w:r>
    </w:p>
    <w:p w14:paraId="3503A7BD" w14:textId="6846D241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FCE439" w14:textId="23CC4C08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8D82FB" w14:textId="22E6BA3E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839519" w14:textId="3AFB98E1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4BD70" w14:textId="77777777" w:rsidR="00627892" w:rsidRPr="00CA035E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6B2CE" w14:textId="77777777" w:rsidR="00746264" w:rsidRDefault="00746264" w:rsidP="00746264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694"/>
      </w:tblGrid>
      <w:tr w:rsidR="00746264" w:rsidRPr="009A7E83" w14:paraId="1AA24236" w14:textId="77777777" w:rsidTr="00E27B9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79659B0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14:paraId="2DFB680A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14:paraId="20D31CD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14:paraId="5E05B8A5" w14:textId="4E3508A6" w:rsidR="00746264" w:rsidRPr="00DC1DB1" w:rsidRDefault="00746264" w:rsidP="00E27B9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</w:t>
            </w:r>
            <w:r w:rsidR="00794936">
              <w:rPr>
                <w:b/>
                <w:color w:val="auto"/>
                <w:sz w:val="22"/>
                <w:szCs w:val="22"/>
              </w:rPr>
              <w:t>1</w:t>
            </w:r>
            <w:r w:rsidRPr="00DC1DB1">
              <w:rPr>
                <w:b/>
                <w:color w:val="auto"/>
                <w:sz w:val="22"/>
                <w:szCs w:val="22"/>
              </w:rPr>
              <w:t xml:space="preserve"> год</w:t>
            </w:r>
          </w:p>
          <w:p w14:paraId="1C8984A9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2B2FE6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14:paraId="07D6289C" w14:textId="17BA7972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</w:t>
            </w:r>
            <w:r w:rsidR="00794936">
              <w:rPr>
                <w:b/>
                <w:color w:val="auto"/>
                <w:sz w:val="22"/>
                <w:szCs w:val="22"/>
              </w:rPr>
              <w:t>1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14:paraId="3DE099D3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(млн.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A7E83">
              <w:rPr>
                <w:b/>
                <w:sz w:val="22"/>
                <w:szCs w:val="22"/>
              </w:rPr>
              <w:t>руб.)</w:t>
            </w:r>
          </w:p>
        </w:tc>
        <w:tc>
          <w:tcPr>
            <w:tcW w:w="3431" w:type="dxa"/>
            <w:gridSpan w:val="2"/>
            <w:shd w:val="clear" w:color="auto" w:fill="auto"/>
            <w:vAlign w:val="center"/>
          </w:tcPr>
          <w:p w14:paraId="6C7A137C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14:paraId="224A621A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746264" w:rsidRPr="009A7E83" w14:paraId="7DD842E4" w14:textId="77777777" w:rsidTr="00E27B9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14:paraId="5DD2BF06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14:paraId="78F725DD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14:paraId="3C748393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CE874A5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5CCFBA67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14:paraId="282EE0CE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972FB1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14:paraId="3B17099B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746264" w:rsidRPr="009A7E83" w14:paraId="530C9395" w14:textId="77777777" w:rsidTr="00E27B93">
        <w:tc>
          <w:tcPr>
            <w:tcW w:w="568" w:type="dxa"/>
            <w:shd w:val="clear" w:color="auto" w:fill="auto"/>
            <w:vAlign w:val="center"/>
          </w:tcPr>
          <w:p w14:paraId="6C8B1EE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302CC04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FD87D11" w14:textId="3B7DF83B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401 354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2CDE3" w14:textId="2C8D5432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4 ,091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0E18010" w14:textId="6F95ED1E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1 391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5FAD6BB" w14:textId="38B734E2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1 246</w:t>
            </w:r>
          </w:p>
        </w:tc>
      </w:tr>
      <w:tr w:rsidR="00746264" w:rsidRPr="009A7E83" w14:paraId="47555B1B" w14:textId="77777777" w:rsidTr="00E27B93">
        <w:tc>
          <w:tcPr>
            <w:tcW w:w="568" w:type="dxa"/>
            <w:shd w:val="clear" w:color="auto" w:fill="auto"/>
            <w:vAlign w:val="center"/>
          </w:tcPr>
          <w:p w14:paraId="24869831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A895A34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25664E4" w14:textId="738C8712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699 084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95D2A" w14:textId="27734A7F" w:rsidR="00746264" w:rsidRPr="00450829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5,597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027E209" w14:textId="1BBA157A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3 147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5173B93" w14:textId="17033A6D" w:rsidR="00746264" w:rsidRPr="00231918" w:rsidRDefault="00746264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2</w:t>
            </w:r>
            <w:r w:rsidR="00450829">
              <w:rPr>
                <w:color w:val="auto"/>
                <w:sz w:val="22"/>
                <w:szCs w:val="22"/>
              </w:rPr>
              <w:t xml:space="preserve"> 557</w:t>
            </w:r>
          </w:p>
        </w:tc>
      </w:tr>
      <w:tr w:rsidR="00746264" w:rsidRPr="009A7E83" w14:paraId="435114B2" w14:textId="77777777" w:rsidTr="00E27B93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14:paraId="3094F97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E324DB3" w14:textId="0C12C429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1 100 438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BAA36" w14:textId="10F80C17" w:rsidR="00746264" w:rsidRPr="00DC2185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9,688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681DBFD1" w14:textId="094912E5" w:rsidR="00746264" w:rsidRPr="00231918" w:rsidRDefault="00746264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 xml:space="preserve">4 </w:t>
            </w:r>
            <w:r w:rsidR="00450829">
              <w:rPr>
                <w:color w:val="auto"/>
                <w:sz w:val="22"/>
                <w:szCs w:val="22"/>
              </w:rPr>
              <w:t>538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54ABD6" w14:textId="6A5394EE" w:rsidR="00746264" w:rsidRPr="00DC2185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3 797</w:t>
            </w:r>
          </w:p>
        </w:tc>
      </w:tr>
    </w:tbl>
    <w:p w14:paraId="59C0D55B" w14:textId="77777777" w:rsidR="00DA7141" w:rsidRPr="000F7D1C" w:rsidRDefault="00DA7141" w:rsidP="000F7D1C">
      <w:pPr>
        <w:pStyle w:val="Default"/>
        <w:rPr>
          <w:b/>
          <w:sz w:val="28"/>
          <w:szCs w:val="28"/>
        </w:rPr>
      </w:pPr>
    </w:p>
    <w:p w14:paraId="44863A0C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Проблема твердых коммунальных отходов (далее – ТКО) на территории муниципального образования Северский район в настоящие время становится более актуальной. Общее повышение уровня жизни населения, экономическое и социальное развитие района приводит к ежегодному увеличению объемов ТКО, которое являются источником загрязнения окружающей среды.</w:t>
      </w:r>
    </w:p>
    <w:p w14:paraId="6C6DC10A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Основной задачей в сфере обращения с ТКО на территории Северского района является создание экологической безопасной и экономически эффективной системы обращения с ТКО, включающей в себя комплекс работ по сбору, транспортированию ТКО, информированию населения по организации сбора и вывоза ТКО. </w:t>
      </w:r>
    </w:p>
    <w:p w14:paraId="49937EF0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За последние время наметилось положительная тенденция по улучшению системы сбора ТКО на территории Северского района. Сбор и вывоз отходов осуществляет региональный оператор АО «Мусороуборочная </w:t>
      </w:r>
      <w:proofErr w:type="gramStart"/>
      <w:r>
        <w:rPr>
          <w:rFonts w:cs="Times New Roman"/>
          <w:sz w:val="28"/>
          <w:szCs w:val="28"/>
          <w:lang w:val="ru-RU"/>
        </w:rPr>
        <w:t xml:space="preserve">компания»   </w:t>
      </w:r>
      <w:proofErr w:type="gramEnd"/>
      <w:r>
        <w:rPr>
          <w:rFonts w:cs="Times New Roman"/>
          <w:sz w:val="28"/>
          <w:szCs w:val="28"/>
          <w:lang w:val="ru-RU"/>
        </w:rPr>
        <w:t xml:space="preserve">                 в соответствии с утвержденным графиком. Результатом разъяснительной работы по вопросам обращения с ТКО среди населения является рост процента охвата населения договорными отношениями (в настоящие время составляет 79,1 %). </w:t>
      </w:r>
    </w:p>
    <w:p w14:paraId="3A79A304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На территории Северского района 275 контейнерных площадок 625 контейнеров для сбора твердых коммунальных отходов. </w:t>
      </w:r>
    </w:p>
    <w:p w14:paraId="7A430773" w14:textId="77777777" w:rsidR="00627892" w:rsidRDefault="00627892" w:rsidP="0062789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Формирование экологического сознания и культуры у населения сегодня становится одним из приоритетов государственной и муниципальной политики в России и фактически является частью долгосрочной стратегии в </w:t>
      </w:r>
      <w:r>
        <w:rPr>
          <w:color w:val="auto"/>
          <w:sz w:val="28"/>
          <w:szCs w:val="28"/>
        </w:rPr>
        <w:lastRenderedPageBreak/>
        <w:t>области национальной безопасности. Необходимость экологического просвещения, составным элементом которого является получение экологической информации, основывается на статье 42 Конституции Российской Федерации, которая гласит: каждый имеет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правонарушением.</w:t>
      </w:r>
    </w:p>
    <w:p w14:paraId="456613CA" w14:textId="77777777" w:rsidR="00627892" w:rsidRPr="00627892" w:rsidRDefault="00627892" w:rsidP="00627892">
      <w:pPr>
        <w:pStyle w:val="Default"/>
        <w:jc w:val="both"/>
        <w:rPr>
          <w:bCs/>
          <w:sz w:val="28"/>
          <w:szCs w:val="28"/>
        </w:rPr>
      </w:pPr>
    </w:p>
    <w:p w14:paraId="672F22BF" w14:textId="77777777" w:rsidR="00627892" w:rsidRDefault="00627892" w:rsidP="005F07BB">
      <w:pPr>
        <w:pStyle w:val="Default"/>
        <w:jc w:val="center"/>
        <w:rPr>
          <w:b/>
          <w:sz w:val="28"/>
          <w:szCs w:val="28"/>
        </w:rPr>
      </w:pPr>
    </w:p>
    <w:p w14:paraId="52F83E8C" w14:textId="77777777" w:rsidR="00627892" w:rsidRDefault="00627892" w:rsidP="005F07BB">
      <w:pPr>
        <w:pStyle w:val="Default"/>
        <w:jc w:val="center"/>
        <w:rPr>
          <w:b/>
          <w:sz w:val="28"/>
          <w:szCs w:val="28"/>
        </w:rPr>
      </w:pPr>
    </w:p>
    <w:p w14:paraId="29394F75" w14:textId="77777777" w:rsidR="00627892" w:rsidRDefault="00627892" w:rsidP="005F07BB">
      <w:pPr>
        <w:pStyle w:val="Default"/>
        <w:jc w:val="center"/>
        <w:rPr>
          <w:b/>
          <w:sz w:val="28"/>
          <w:szCs w:val="28"/>
        </w:rPr>
      </w:pPr>
    </w:p>
    <w:p w14:paraId="3D622558" w14:textId="18845EE6" w:rsidR="005F07BB" w:rsidRPr="000F7D1C" w:rsidRDefault="005F07BB" w:rsidP="005F07BB">
      <w:pPr>
        <w:pStyle w:val="Default"/>
        <w:jc w:val="center"/>
        <w:rPr>
          <w:b/>
          <w:sz w:val="28"/>
          <w:szCs w:val="28"/>
        </w:rPr>
      </w:pPr>
      <w:r w:rsidRPr="000F7D1C">
        <w:rPr>
          <w:b/>
          <w:sz w:val="28"/>
          <w:szCs w:val="28"/>
        </w:rPr>
        <w:t>2. Цели</w:t>
      </w:r>
      <w:r w:rsidR="00DA7141" w:rsidRPr="000F7D1C">
        <w:rPr>
          <w:b/>
          <w:sz w:val="28"/>
          <w:szCs w:val="28"/>
        </w:rPr>
        <w:t xml:space="preserve">, </w:t>
      </w:r>
      <w:r w:rsidRPr="000F7D1C">
        <w:rPr>
          <w:b/>
          <w:sz w:val="28"/>
          <w:szCs w:val="28"/>
        </w:rPr>
        <w:t xml:space="preserve">задачи </w:t>
      </w:r>
      <w:r w:rsidR="00DA7141" w:rsidRPr="000F7D1C">
        <w:rPr>
          <w:b/>
          <w:sz w:val="28"/>
          <w:szCs w:val="28"/>
        </w:rPr>
        <w:t>и целевые показатели достижения целей и решения задач, сроки и этапы реализации подпрограммы</w:t>
      </w:r>
    </w:p>
    <w:p w14:paraId="793F7C01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14:paraId="2DFD36FA" w14:textId="77777777" w:rsidR="00AD2072" w:rsidRDefault="005F07BB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AD2072">
        <w:rPr>
          <w:sz w:val="28"/>
          <w:szCs w:val="28"/>
        </w:rPr>
        <w:t>ыми</w:t>
      </w:r>
      <w:r>
        <w:rPr>
          <w:sz w:val="28"/>
          <w:szCs w:val="28"/>
        </w:rPr>
        <w:t xml:space="preserve"> цел</w:t>
      </w:r>
      <w:r w:rsidR="00AD2072">
        <w:rPr>
          <w:sz w:val="28"/>
          <w:szCs w:val="28"/>
        </w:rPr>
        <w:t>ями</w:t>
      </w:r>
      <w:r>
        <w:rPr>
          <w:sz w:val="28"/>
          <w:szCs w:val="28"/>
        </w:rPr>
        <w:t xml:space="preserve">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явля</w:t>
      </w:r>
      <w:r w:rsidR="000C57DA">
        <w:rPr>
          <w:sz w:val="28"/>
          <w:szCs w:val="28"/>
        </w:rPr>
        <w:t>ется</w:t>
      </w:r>
      <w:r w:rsidR="00AD2072">
        <w:rPr>
          <w:sz w:val="28"/>
          <w:szCs w:val="28"/>
        </w:rPr>
        <w:t>:</w:t>
      </w:r>
    </w:p>
    <w:p w14:paraId="6A85C869" w14:textId="2D05540B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рационального использования энергетических ресурсов в муниципальном образовании Северский район за счет реализации мероприятий по энергосбережению и повышению энергетической эффективности</w:t>
      </w:r>
      <w:r w:rsidR="00AD2072">
        <w:rPr>
          <w:sz w:val="28"/>
          <w:szCs w:val="28"/>
        </w:rPr>
        <w:t>;</w:t>
      </w:r>
    </w:p>
    <w:p w14:paraId="4075EDA8" w14:textId="7C81F970" w:rsidR="00AD2072" w:rsidRDefault="00AD2072" w:rsidP="000C57DA">
      <w:pPr>
        <w:pStyle w:val="Default"/>
        <w:ind w:firstLine="709"/>
        <w:jc w:val="both"/>
        <w:rPr>
          <w:sz w:val="28"/>
          <w:szCs w:val="28"/>
        </w:rPr>
      </w:pPr>
      <w:r w:rsidRPr="00AA7132">
        <w:rPr>
          <w:sz w:val="28"/>
          <w:szCs w:val="28"/>
        </w:rPr>
        <w:t xml:space="preserve">приведение к улучшению экологической обстановки на территории </w:t>
      </w:r>
      <w:r>
        <w:rPr>
          <w:sz w:val="28"/>
          <w:szCs w:val="28"/>
        </w:rPr>
        <w:t xml:space="preserve">сельских поселений Северского района </w:t>
      </w:r>
      <w:r w:rsidRPr="00AA7132">
        <w:rPr>
          <w:sz w:val="28"/>
          <w:szCs w:val="28"/>
        </w:rPr>
        <w:t>за счет уменьшения негативного влияния на окружающую среду отходов производства и потребления и создание благоприятных условий для жизни и здоровья населения</w:t>
      </w:r>
      <w:r>
        <w:rPr>
          <w:sz w:val="28"/>
          <w:szCs w:val="28"/>
        </w:rPr>
        <w:t>.</w:t>
      </w:r>
    </w:p>
    <w:p w14:paraId="6B18D4A3" w14:textId="4B71DF06" w:rsidR="00DA7141" w:rsidRDefault="005F07BB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необходимо решить следующие основные задачи:</w:t>
      </w:r>
    </w:p>
    <w:p w14:paraId="37734D2D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общих мероприятий по энергосбережению и повышению энергетической эффективности; </w:t>
      </w:r>
    </w:p>
    <w:p w14:paraId="2E2E540E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оснащение приборами учета используемых энергетических ресурсов и воды;</w:t>
      </w:r>
    </w:p>
    <w:p w14:paraId="53215167" w14:textId="739ECD13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в области энергосбережения и повышения энергетической эффективности в муниципальном секторе; </w:t>
      </w:r>
    </w:p>
    <w:p w14:paraId="21817D4B" w14:textId="77777777" w:rsidR="000C57DA" w:rsidRDefault="000C57DA" w:rsidP="000C57D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энергосбережения и повышения энергетической эффективности </w:t>
      </w:r>
      <w:r w:rsidRPr="000914EF">
        <w:rPr>
          <w:sz w:val="28"/>
          <w:szCs w:val="28"/>
        </w:rPr>
        <w:t xml:space="preserve">в </w:t>
      </w:r>
      <w:r>
        <w:rPr>
          <w:sz w:val="28"/>
          <w:szCs w:val="28"/>
        </w:rPr>
        <w:t>жилищном фонде (МКД);</w:t>
      </w:r>
    </w:p>
    <w:p w14:paraId="63730E8D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энергосбережения и повышения энергетической эффективности </w:t>
      </w:r>
      <w:r w:rsidRPr="00FF4FEC">
        <w:rPr>
          <w:sz w:val="28"/>
          <w:szCs w:val="28"/>
        </w:rPr>
        <w:t>в</w:t>
      </w:r>
      <w:r>
        <w:rPr>
          <w:sz w:val="28"/>
          <w:szCs w:val="28"/>
        </w:rPr>
        <w:t xml:space="preserve"> системах коммунальной инфраструктуры;</w:t>
      </w:r>
    </w:p>
    <w:p w14:paraId="0F39587F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и повышение энергетической эффективности в транспортном комплексе;</w:t>
      </w:r>
    </w:p>
    <w:p w14:paraId="0C28BD55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механизмов муниципального частного партнерства;</w:t>
      </w:r>
    </w:p>
    <w:p w14:paraId="6F5B5806" w14:textId="77777777" w:rsidR="00AD2072" w:rsidRDefault="000C57DA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иных мероприятий в области энергосбережения и повышения энергетической эффективности, определенные органом местного самоуправления муниципального образования при разработке программы в области энергосбережения и повышения энергетической эффективности на период 2015-2025 годов</w:t>
      </w:r>
      <w:r w:rsidR="00AD2072">
        <w:rPr>
          <w:sz w:val="28"/>
          <w:szCs w:val="28"/>
        </w:rPr>
        <w:t>;</w:t>
      </w:r>
    </w:p>
    <w:p w14:paraId="04A8F69D" w14:textId="77777777" w:rsidR="00AD2072" w:rsidRDefault="00AD2072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обустройство контейнерных площадок на территории сельских поселений Северского района; </w:t>
      </w:r>
    </w:p>
    <w:p w14:paraId="09DD9B80" w14:textId="4749957A" w:rsidR="00AD2072" w:rsidRDefault="00AD2072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экологическое просвещение, организация экологического воспитания и формирование экологической культуры в области обращения с твердыми коммунальными отходами.</w:t>
      </w:r>
    </w:p>
    <w:p w14:paraId="0B26E0D0" w14:textId="13E8D715" w:rsidR="00026F6B" w:rsidRPr="00DA7141" w:rsidRDefault="002E51F5" w:rsidP="00DA714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AB7E0C">
        <w:rPr>
          <w:sz w:val="28"/>
          <w:szCs w:val="28"/>
        </w:rPr>
        <w:t>6</w:t>
      </w:r>
      <w:r>
        <w:rPr>
          <w:sz w:val="28"/>
          <w:szCs w:val="28"/>
        </w:rPr>
        <w:t xml:space="preserve"> г</w:t>
      </w:r>
      <w:r w:rsidR="00DA7141">
        <w:rPr>
          <w:sz w:val="28"/>
          <w:szCs w:val="28"/>
        </w:rPr>
        <w:t>оды,</w:t>
      </w:r>
      <w:r w:rsidR="000D6ED5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еализация </w:t>
      </w:r>
      <w:r w:rsidR="00DA7141"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</w:t>
      </w:r>
      <w:r w:rsidR="00DA7141">
        <w:rPr>
          <w:sz w:val="28"/>
          <w:szCs w:val="28"/>
        </w:rPr>
        <w:t>один</w:t>
      </w:r>
      <w:r>
        <w:rPr>
          <w:sz w:val="28"/>
          <w:szCs w:val="28"/>
        </w:rPr>
        <w:t xml:space="preserve"> этап. </w:t>
      </w:r>
    </w:p>
    <w:p w14:paraId="3B7746D6" w14:textId="3DE786B6" w:rsidR="00746264" w:rsidRDefault="005F07BB" w:rsidP="00DC1DB1">
      <w:pPr>
        <w:pStyle w:val="Default"/>
        <w:ind w:firstLine="851"/>
        <w:jc w:val="both"/>
        <w:rPr>
          <w:sz w:val="28"/>
          <w:szCs w:val="28"/>
        </w:rPr>
        <w:sectPr w:rsidR="00746264" w:rsidSect="002B36DD">
          <w:headerReference w:type="even" r:id="rId8"/>
          <w:footerReference w:type="default" r:id="rId9"/>
          <w:headerReference w:type="first" r:id="rId10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 xml:space="preserve">Перечень целевых показателей </w:t>
      </w:r>
      <w:r w:rsidR="000419DB">
        <w:rPr>
          <w:sz w:val="28"/>
          <w:szCs w:val="28"/>
        </w:rPr>
        <w:t>муниципальной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DC1DB1">
        <w:rPr>
          <w:sz w:val="28"/>
          <w:szCs w:val="28"/>
        </w:rPr>
        <w:t>2</w:t>
      </w:r>
      <w:r w:rsidR="00AB7E0C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="00DC1DB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рограммных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приведен в </w:t>
      </w:r>
      <w:r w:rsidR="000419DB">
        <w:rPr>
          <w:sz w:val="28"/>
          <w:szCs w:val="28"/>
        </w:rPr>
        <w:t>т</w:t>
      </w:r>
      <w:r>
        <w:rPr>
          <w:sz w:val="28"/>
          <w:szCs w:val="28"/>
        </w:rPr>
        <w:t xml:space="preserve">аблице № 7. </w:t>
      </w:r>
    </w:p>
    <w:p w14:paraId="1F927A30" w14:textId="1655D148" w:rsidR="000A3686" w:rsidRDefault="005F07BB" w:rsidP="00D360A7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№ 7</w:t>
      </w:r>
    </w:p>
    <w:tbl>
      <w:tblPr>
        <w:tblpPr w:leftFromText="180" w:rightFromText="180" w:vertAnchor="text" w:tblpX="-185" w:tblpY="1"/>
        <w:tblOverlap w:val="never"/>
        <w:tblW w:w="15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850"/>
        <w:gridCol w:w="851"/>
        <w:gridCol w:w="850"/>
        <w:gridCol w:w="851"/>
        <w:gridCol w:w="709"/>
        <w:gridCol w:w="708"/>
        <w:gridCol w:w="709"/>
        <w:gridCol w:w="851"/>
        <w:gridCol w:w="708"/>
        <w:gridCol w:w="709"/>
        <w:gridCol w:w="851"/>
        <w:gridCol w:w="708"/>
        <w:gridCol w:w="709"/>
        <w:gridCol w:w="12"/>
      </w:tblGrid>
      <w:tr w:rsidR="00E27B93" w:rsidRPr="00EA550D" w14:paraId="2DFD3BE0" w14:textId="2B9F1374" w:rsidTr="00076889">
        <w:trPr>
          <w:trHeight w:val="15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5166523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14:paraId="0C54FCCE" w14:textId="6CD42BAC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Наименование ц</w:t>
            </w:r>
            <w:r w:rsidRPr="00EA550D">
              <w:rPr>
                <w:color w:val="auto"/>
                <w:sz w:val="20"/>
                <w:szCs w:val="20"/>
              </w:rPr>
              <w:t>елев</w:t>
            </w:r>
            <w:r>
              <w:rPr>
                <w:color w:val="auto"/>
                <w:sz w:val="20"/>
                <w:szCs w:val="20"/>
              </w:rPr>
              <w:t>ого</w:t>
            </w:r>
            <w:r w:rsidRPr="00EA550D">
              <w:rPr>
                <w:color w:val="auto"/>
                <w:sz w:val="20"/>
                <w:szCs w:val="20"/>
              </w:rPr>
              <w:t xml:space="preserve"> показател</w:t>
            </w:r>
            <w:r>
              <w:rPr>
                <w:color w:val="auto"/>
                <w:sz w:val="20"/>
                <w:szCs w:val="20"/>
              </w:rPr>
              <w:t>я</w:t>
            </w:r>
          </w:p>
          <w:p w14:paraId="337327FB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3D1840D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EA550D">
              <w:rPr>
                <w:color w:val="auto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226" w:type="dxa"/>
            <w:gridSpan w:val="13"/>
          </w:tcPr>
          <w:p w14:paraId="10A18D98" w14:textId="77777777" w:rsidR="00E27B93" w:rsidRPr="00EA550D" w:rsidRDefault="00E27B93" w:rsidP="000C57DA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Значение</w:t>
            </w:r>
            <w:r w:rsidRPr="00EA550D">
              <w:rPr>
                <w:color w:val="auto"/>
                <w:sz w:val="20"/>
                <w:szCs w:val="20"/>
              </w:rPr>
              <w:t xml:space="preserve"> показателей </w:t>
            </w:r>
          </w:p>
          <w:p w14:paraId="10BA16D8" w14:textId="77777777" w:rsidR="00E27B93" w:rsidRDefault="00E27B93" w:rsidP="000C57DA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E27B93" w:rsidRPr="00EA550D" w14:paraId="435A2D81" w14:textId="4E0B1DCE" w:rsidTr="00076889">
        <w:trPr>
          <w:gridAfter w:val="1"/>
          <w:wAfter w:w="12" w:type="dxa"/>
          <w:trHeight w:val="380"/>
        </w:trPr>
        <w:tc>
          <w:tcPr>
            <w:tcW w:w="562" w:type="dxa"/>
            <w:vMerge/>
            <w:shd w:val="clear" w:color="auto" w:fill="auto"/>
            <w:vAlign w:val="center"/>
          </w:tcPr>
          <w:p w14:paraId="66EECD53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14:paraId="7247D7E5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93257DD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2AFD3E8" w14:textId="74309FEF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13D41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7B584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7B46B2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53E7EA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F4E044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14:paraId="7D19E7CB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708" w:type="dxa"/>
            <w:vAlign w:val="center"/>
          </w:tcPr>
          <w:p w14:paraId="1CCEC4A2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709" w:type="dxa"/>
            <w:vAlign w:val="center"/>
          </w:tcPr>
          <w:p w14:paraId="70BF0DF0" w14:textId="236E205A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851" w:type="dxa"/>
            <w:vAlign w:val="center"/>
          </w:tcPr>
          <w:p w14:paraId="021ED589" w14:textId="78D947F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708" w:type="dxa"/>
            <w:vAlign w:val="center"/>
          </w:tcPr>
          <w:p w14:paraId="0DB3CF8C" w14:textId="38CE7EDB" w:rsidR="00E27B93" w:rsidRDefault="00E27B93" w:rsidP="00A44C99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B8350AA" w14:textId="2702C290" w:rsidR="00E27B93" w:rsidRDefault="00E27B93" w:rsidP="00A44C99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2026</w:t>
            </w:r>
          </w:p>
        </w:tc>
      </w:tr>
      <w:tr w:rsidR="00E27B93" w:rsidRPr="00EA550D" w14:paraId="4A52DD7D" w14:textId="17BA41A8" w:rsidTr="00076889">
        <w:trPr>
          <w:gridAfter w:val="1"/>
          <w:wAfter w:w="12" w:type="dxa"/>
          <w:trHeight w:val="380"/>
        </w:trPr>
        <w:tc>
          <w:tcPr>
            <w:tcW w:w="562" w:type="dxa"/>
            <w:shd w:val="clear" w:color="auto" w:fill="auto"/>
            <w:vAlign w:val="center"/>
          </w:tcPr>
          <w:p w14:paraId="75907F9B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37C6408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6512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346BF5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1E7C96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9E2D3B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3A06C1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21EE2F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BB5344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507661DF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68957FC0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03441F72" w14:textId="56A58FF5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14:paraId="4F2D3325" w14:textId="2C5049E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6C5DAD0E" w14:textId="51B2026C" w:rsidR="00E27B93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5F7590D6" w14:textId="75B72208" w:rsidR="00E27B93" w:rsidRDefault="00E27B93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</w:tr>
      <w:tr w:rsidR="00E27B93" w:rsidRPr="00EA550D" w14:paraId="71E128A8" w14:textId="3C425488" w:rsidTr="00076889">
        <w:trPr>
          <w:gridAfter w:val="1"/>
          <w:wAfter w:w="12" w:type="dxa"/>
          <w:trHeight w:val="363"/>
        </w:trPr>
        <w:tc>
          <w:tcPr>
            <w:tcW w:w="14737" w:type="dxa"/>
            <w:gridSpan w:val="14"/>
          </w:tcPr>
          <w:p w14:paraId="437EC891" w14:textId="3D458413" w:rsidR="00E27B93" w:rsidRPr="000419DB" w:rsidRDefault="00E27B93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19DB">
              <w:rPr>
                <w:rFonts w:ascii="Times New Roman" w:hAnsi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/>
                <w:sz w:val="20"/>
                <w:szCs w:val="20"/>
              </w:rPr>
              <w:t>Энергосбережение и повышение энергетической эффективности в муниципальном образовании Северский район на 2015-2025 годы»</w:t>
            </w:r>
          </w:p>
        </w:tc>
        <w:tc>
          <w:tcPr>
            <w:tcW w:w="709" w:type="dxa"/>
          </w:tcPr>
          <w:p w14:paraId="57B1C9BC" w14:textId="77777777" w:rsidR="00E27B93" w:rsidRPr="000419DB" w:rsidRDefault="00E27B93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B93" w:rsidRPr="00EA550D" w14:paraId="2C1DF272" w14:textId="5A951374" w:rsidTr="00076889">
        <w:trPr>
          <w:gridAfter w:val="1"/>
          <w:wAfter w:w="12" w:type="dxa"/>
          <w:trHeight w:val="363"/>
        </w:trPr>
        <w:tc>
          <w:tcPr>
            <w:tcW w:w="14737" w:type="dxa"/>
            <w:gridSpan w:val="14"/>
          </w:tcPr>
          <w:p w14:paraId="7AF51C37" w14:textId="5FDFBD58" w:rsidR="00E27B93" w:rsidRPr="000F7D1C" w:rsidRDefault="00E27B93" w:rsidP="000419DB">
            <w:pPr>
              <w:pStyle w:val="aa"/>
              <w:numPr>
                <w:ilvl w:val="0"/>
                <w:numId w:val="24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7D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Общие целевые показатели в области энергосбережения и повышения энергетической эффективности </w:t>
            </w:r>
          </w:p>
        </w:tc>
        <w:tc>
          <w:tcPr>
            <w:tcW w:w="709" w:type="dxa"/>
          </w:tcPr>
          <w:p w14:paraId="24182109" w14:textId="77777777" w:rsidR="00E27B93" w:rsidRPr="00E27B93" w:rsidRDefault="00E27B93" w:rsidP="00E27B93">
            <w:pPr>
              <w:spacing w:after="0"/>
              <w:ind w:left="3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27B93" w:rsidRPr="00EA550D" w14:paraId="506A3154" w14:textId="4CB80C38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3EAD236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A423C30" w14:textId="732D8713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0BCED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09BF14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F440F9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6D8112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FD8FF7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88DD4F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9EECCC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42CDA20" w14:textId="3B2E2F20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14:paraId="232B550A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14:paraId="1DDEE398" w14:textId="6E8BEC68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14DED95" w14:textId="2D07FD42" w:rsidR="00E27B93" w:rsidRPr="00EA550D" w:rsidRDefault="00E27B93" w:rsidP="00BB7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14:paraId="7C2A09E3" w14:textId="4FC86B19" w:rsidR="00E27B93" w:rsidRDefault="00E27B93" w:rsidP="0090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14:paraId="305EC681" w14:textId="77777777" w:rsidR="00E27B93" w:rsidRDefault="00E27B93" w:rsidP="00900F2B">
            <w:pPr>
              <w:jc w:val="center"/>
              <w:rPr>
                <w:rFonts w:ascii="Times New Roman" w:hAnsi="Times New Roman"/>
              </w:rPr>
            </w:pPr>
          </w:p>
          <w:p w14:paraId="4BB991CA" w14:textId="6D0D400B" w:rsidR="00E27B93" w:rsidRDefault="00E27B93" w:rsidP="00900F2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E27B93" w:rsidRPr="00EA550D" w14:paraId="402AB6F5" w14:textId="291ADD3B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4F3556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8E1777" w14:textId="2B4B7599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27107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AE7B3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B9E7B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B1F5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EE078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A28A8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A81D02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C86FAB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66D0A23" w14:textId="106DED2A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99E6CC3" w14:textId="423216CB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CD29045" w14:textId="4484BA60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F7F3937" w14:textId="129DF7F7" w:rsidR="00E27B93" w:rsidRDefault="00E27B93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8FEFA2A" w14:textId="77777777" w:rsidR="00E27B93" w:rsidRDefault="00E27B93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585C1D9E" w14:textId="77777777" w:rsidR="00E27B93" w:rsidRDefault="00E27B93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06A5FB07" w14:textId="5D5671E4" w:rsidR="00E27B93" w:rsidRDefault="00E27B93" w:rsidP="00900F2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</w:tr>
      <w:tr w:rsidR="00E27B93" w:rsidRPr="00EA550D" w14:paraId="3E0C66CF" w14:textId="289BDFCF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795399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2CEFBC6" w14:textId="7E1164BB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9D8AF5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E8C368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D348F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6529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CBB323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A433B6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0997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C1166BC" w14:textId="49030342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66860220" w14:textId="05E3E772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81D6EB1" w14:textId="5B2D689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12F70BA5" w14:textId="556B208D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512FF1DC" w14:textId="59704CB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699F14A1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EE5DEBD" w14:textId="53D2FF93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27B93" w:rsidRPr="00EA550D" w14:paraId="30F116C3" w14:textId="539EF0F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CD0DD3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D4BC4DF" w14:textId="4B53702C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горячей</w:t>
            </w:r>
            <w:r w:rsidRPr="00EA550D">
              <w:rPr>
                <w:rFonts w:eastAsiaTheme="minorEastAsia"/>
                <w:color w:val="auto"/>
                <w:sz w:val="20"/>
                <w:szCs w:val="20"/>
              </w:rPr>
              <w:t xml:space="preserve"> воды,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CC71F6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3CA0C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0541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7153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5548BB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D3E37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C8E75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930FF1D" w14:textId="537BCF30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347CC07C" w14:textId="4E3306DA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F0AD121" w14:textId="3A1E2853" w:rsidR="00E27B93" w:rsidRPr="00EA550D" w:rsidRDefault="00E27B93" w:rsidP="00BB72F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2B602122" w14:textId="566B1F51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39A8790C" w14:textId="4CBAFC64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7822958F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39035B0" w14:textId="36C9D5F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27B93" w:rsidRPr="00EA550D" w14:paraId="1F2D6AA9" w14:textId="1E686C9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2C02F5C8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A87308" w14:textId="77777777" w:rsidR="00E27B93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  <w:p w14:paraId="5AA09CBE" w14:textId="76B8E7FB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EAA0634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BCE94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4E5AAD" w14:textId="5DD1014C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F991C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5ABE49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42D06E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430AF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A365428" w14:textId="6FE19F28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6C3A99DB" w14:textId="0F6ADABB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328FEC4F" w14:textId="610106DE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3F5B3BA5" w14:textId="51A5546F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0A19C008" w14:textId="5231B238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478439AE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71BAE69" w14:textId="238BDC04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27B93" w:rsidRPr="00EA550D" w14:paraId="452C0D79" w14:textId="6BFEB0C8" w:rsidTr="00076889">
        <w:trPr>
          <w:gridAfter w:val="1"/>
          <w:wAfter w:w="12" w:type="dxa"/>
          <w:trHeight w:val="130"/>
        </w:trPr>
        <w:tc>
          <w:tcPr>
            <w:tcW w:w="562" w:type="dxa"/>
            <w:shd w:val="clear" w:color="auto" w:fill="auto"/>
          </w:tcPr>
          <w:p w14:paraId="22011554" w14:textId="3DAC3E4E" w:rsidR="00E27B93" w:rsidRPr="00EA550D" w:rsidRDefault="00E27B93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1E9C0944" w14:textId="13DF05D6" w:rsidR="00E27B93" w:rsidRPr="00EA550D" w:rsidRDefault="00E27B93" w:rsidP="000419DB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31C2FB2" w14:textId="6DEFB1DD" w:rsidR="00E27B93" w:rsidRPr="00EA550D" w:rsidRDefault="00E27B93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B5EB022" w14:textId="1F87644C" w:rsidR="00E27B93" w:rsidRPr="00EA550D" w:rsidRDefault="00E27B93" w:rsidP="000419D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A97D47B" w14:textId="281F7893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7DBF3B23" w14:textId="5A616562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2C4CA05B" w14:textId="657B5377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12B0999B" w14:textId="473DE787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1C017AEB" w14:textId="2CE80414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14:paraId="7FD55844" w14:textId="52EB7932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6A8332C" w14:textId="321F40DF" w:rsidR="00E27B93" w:rsidRPr="00EA550D" w:rsidRDefault="00E27B93" w:rsidP="000419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6DBFEC3C" w14:textId="0356ADF8" w:rsidR="00E27B93" w:rsidRPr="00EA550D" w:rsidRDefault="00E27B93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76D69E0C" w14:textId="13C0861C" w:rsidR="00E27B93" w:rsidRDefault="00E27B93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227A3410" w14:textId="12668D15" w:rsidR="00E27B93" w:rsidRDefault="00E27B93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24D0E32A" w14:textId="08FF18A7" w:rsidR="00E27B93" w:rsidRDefault="00E27B93" w:rsidP="00041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27B93" w:rsidRPr="00EA550D" w14:paraId="417EACFD" w14:textId="7CA79B7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2C6191DD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AD849D8" w14:textId="379E50B0" w:rsidR="00E27B93" w:rsidRPr="00EA550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95B84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CBBA0A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CCC3A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23A88F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064778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F0B869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DF6AB0" w14:textId="77777777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27833E77" w14:textId="47AAAF26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4573AFC" w14:textId="7A0E2F93" w:rsidR="00E27B93" w:rsidRPr="00EA550D" w:rsidRDefault="00E27B93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38FF1AA" w14:textId="5B16C6AF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5011A54" w14:textId="4EA50316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E7DA3B5" w14:textId="578EEB0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D36F4B1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053DCA" w14:textId="20560E68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5FBAFA0B" w14:textId="75204286" w:rsidTr="00076889">
        <w:trPr>
          <w:gridAfter w:val="1"/>
          <w:wAfter w:w="12" w:type="dxa"/>
        </w:trPr>
        <w:tc>
          <w:tcPr>
            <w:tcW w:w="14737" w:type="dxa"/>
            <w:gridSpan w:val="14"/>
          </w:tcPr>
          <w:p w14:paraId="106CAA84" w14:textId="60FF0860" w:rsidR="00E27B93" w:rsidRPr="00EA550D" w:rsidRDefault="00E27B93" w:rsidP="00900F2B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  <w:tc>
          <w:tcPr>
            <w:tcW w:w="709" w:type="dxa"/>
          </w:tcPr>
          <w:p w14:paraId="71A50E34" w14:textId="77777777" w:rsidR="00E27B93" w:rsidRPr="00EA550D" w:rsidRDefault="00E27B93" w:rsidP="00900F2B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  <w:tr w:rsidR="00E27B93" w:rsidRPr="00EA550D" w14:paraId="2EAD0487" w14:textId="641EE716" w:rsidTr="00076889">
        <w:trPr>
          <w:gridAfter w:val="1"/>
          <w:wAfter w:w="12" w:type="dxa"/>
          <w:trHeight w:val="835"/>
        </w:trPr>
        <w:tc>
          <w:tcPr>
            <w:tcW w:w="562" w:type="dxa"/>
            <w:shd w:val="clear" w:color="auto" w:fill="auto"/>
            <w:vAlign w:val="center"/>
          </w:tcPr>
          <w:p w14:paraId="231767B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F8993F9" w14:textId="68EDA24A" w:rsidR="00E27B93" w:rsidRPr="002F4AFD" w:rsidRDefault="00E27B93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</w:t>
            </w:r>
            <w:r>
              <w:rPr>
                <w:rFonts w:eastAsiaTheme="minorEastAsia"/>
                <w:color w:val="auto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FE7FFC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80E027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2430E2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F330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457545" w14:textId="6A2C453F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B0A338" w14:textId="2603666A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727C4E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09FBCF21" w14:textId="77777777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8" w:type="dxa"/>
            <w:vAlign w:val="center"/>
          </w:tcPr>
          <w:p w14:paraId="6C4F062E" w14:textId="7F462D05" w:rsidR="00E27B93" w:rsidRPr="00EA550D" w:rsidRDefault="00E27B9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709" w:type="dxa"/>
            <w:vAlign w:val="center"/>
          </w:tcPr>
          <w:p w14:paraId="4CF49D93" w14:textId="5540891E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  <w:vAlign w:val="center"/>
          </w:tcPr>
          <w:p w14:paraId="76B450F3" w14:textId="51DA905D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08" w:type="dxa"/>
            <w:vAlign w:val="center"/>
          </w:tcPr>
          <w:p w14:paraId="3FB15798" w14:textId="49822DD1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709" w:type="dxa"/>
          </w:tcPr>
          <w:p w14:paraId="08F70C2A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0941D1F" w14:textId="6C6584EB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E27B93" w:rsidRPr="00EA550D" w14:paraId="028BED69" w14:textId="1D2DF7D8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3141D52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14:paraId="15B5C3A2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EE674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7BF0B8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E90FE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9D4B6B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633E7B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0E320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F638CA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7F1FE70C" w14:textId="580CA496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7A03E598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  <w:vAlign w:val="center"/>
          </w:tcPr>
          <w:p w14:paraId="1AAA97EB" w14:textId="09866191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1" w:type="dxa"/>
            <w:vAlign w:val="center"/>
          </w:tcPr>
          <w:p w14:paraId="36B9195D" w14:textId="5A6C9D61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8" w:type="dxa"/>
            <w:vAlign w:val="center"/>
          </w:tcPr>
          <w:p w14:paraId="1A8F8F6A" w14:textId="39BAB062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</w:tcPr>
          <w:p w14:paraId="0789DB2F" w14:textId="1CDCED3A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</w:tr>
      <w:tr w:rsidR="00E27B93" w:rsidRPr="00EA550D" w14:paraId="5646F990" w14:textId="4EAA590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4D1F8BEB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820" w:type="dxa"/>
            <w:shd w:val="clear" w:color="auto" w:fill="auto"/>
          </w:tcPr>
          <w:p w14:paraId="4E4787BF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2F7EE8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245FED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0D22C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0BE257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F6DCEE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864836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8D30D7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14:paraId="2F84F8A1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vAlign w:val="center"/>
          </w:tcPr>
          <w:p w14:paraId="735D1DA3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  <w:vAlign w:val="center"/>
          </w:tcPr>
          <w:p w14:paraId="27127596" w14:textId="57EB5BF2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1" w:type="dxa"/>
            <w:vAlign w:val="center"/>
          </w:tcPr>
          <w:p w14:paraId="327BA47E" w14:textId="4478496F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8" w:type="dxa"/>
            <w:vAlign w:val="center"/>
          </w:tcPr>
          <w:p w14:paraId="3E725563" w14:textId="6C256E2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</w:tcPr>
          <w:p w14:paraId="7825B81B" w14:textId="63CC3612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</w:tr>
      <w:tr w:rsidR="00E27B93" w:rsidRPr="00EA550D" w14:paraId="6B7AB59D" w14:textId="5A14D2DA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BE0F32F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820" w:type="dxa"/>
            <w:shd w:val="clear" w:color="auto" w:fill="auto"/>
          </w:tcPr>
          <w:p w14:paraId="7FDE4529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10361A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295B5F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40D84F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BFE3AA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E91009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B22021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826746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vAlign w:val="center"/>
          </w:tcPr>
          <w:p w14:paraId="4078574A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vAlign w:val="center"/>
          </w:tcPr>
          <w:p w14:paraId="5CF62F20" w14:textId="77777777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  <w:vAlign w:val="center"/>
          </w:tcPr>
          <w:p w14:paraId="4B888F1B" w14:textId="0D741B03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1" w:type="dxa"/>
            <w:vAlign w:val="center"/>
          </w:tcPr>
          <w:p w14:paraId="3B9BBC40" w14:textId="6AF8DE23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8" w:type="dxa"/>
            <w:vAlign w:val="center"/>
          </w:tcPr>
          <w:p w14:paraId="6B2A46F9" w14:textId="2386B846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</w:tcPr>
          <w:p w14:paraId="6BE9D686" w14:textId="160E467C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E27B93" w:rsidRPr="00EA550D" w14:paraId="091C879E" w14:textId="04D7D103" w:rsidTr="00076889">
        <w:trPr>
          <w:gridAfter w:val="1"/>
          <w:wAfter w:w="12" w:type="dxa"/>
          <w:trHeight w:val="882"/>
        </w:trPr>
        <w:tc>
          <w:tcPr>
            <w:tcW w:w="562" w:type="dxa"/>
            <w:shd w:val="clear" w:color="auto" w:fill="auto"/>
            <w:vAlign w:val="center"/>
          </w:tcPr>
          <w:p w14:paraId="5D9643D1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4820" w:type="dxa"/>
            <w:shd w:val="clear" w:color="auto" w:fill="auto"/>
          </w:tcPr>
          <w:p w14:paraId="68B48576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70E637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3CD0D4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430CD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115DE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0C6FC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BE6327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EE8C15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851" w:type="dxa"/>
            <w:vAlign w:val="center"/>
          </w:tcPr>
          <w:p w14:paraId="17A1A119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708" w:type="dxa"/>
            <w:vAlign w:val="center"/>
          </w:tcPr>
          <w:p w14:paraId="62B9B333" w14:textId="77777777" w:rsidR="00E27B93" w:rsidRPr="00EA550D" w:rsidRDefault="00E27B93" w:rsidP="00BB72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  <w:vAlign w:val="center"/>
          </w:tcPr>
          <w:p w14:paraId="44375CC9" w14:textId="7687A9B2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1" w:type="dxa"/>
            <w:vAlign w:val="center"/>
          </w:tcPr>
          <w:p w14:paraId="4DDB1BDD" w14:textId="2D537586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8" w:type="dxa"/>
            <w:vAlign w:val="center"/>
          </w:tcPr>
          <w:p w14:paraId="047D5590" w14:textId="653FB70D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</w:tcPr>
          <w:p w14:paraId="667A1D28" w14:textId="77B835BF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E27B93" w:rsidRPr="00EA550D" w14:paraId="7B762BB3" w14:textId="75BD62CA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268B74F1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4820" w:type="dxa"/>
            <w:shd w:val="clear" w:color="auto" w:fill="auto"/>
          </w:tcPr>
          <w:p w14:paraId="4F121266" w14:textId="77777777" w:rsidR="00E27B93" w:rsidRPr="00EA550D" w:rsidRDefault="00E27B93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58AC86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DF3F82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944C39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3CF30F" w14:textId="77777777" w:rsidR="00E27B93" w:rsidRPr="00EA550D" w:rsidRDefault="00E27B93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563CF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412E27A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8739E9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73B2425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06D716" w14:textId="77777777" w:rsidR="00E27B93" w:rsidRPr="00EA550D" w:rsidRDefault="00E27B93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D2B1B86" w14:textId="4E45094F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0A024F1" w14:textId="11464852" w:rsidR="00E27B93" w:rsidRPr="00EA550D" w:rsidRDefault="00E27B93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8A4A44A" w14:textId="585E4DF8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7DA3F2A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83E8B9" w14:textId="3AB62EE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1C586BAE" w14:textId="4883FF76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922B1BA" w14:textId="131A6299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4820" w:type="dxa"/>
            <w:shd w:val="clear" w:color="auto" w:fill="auto"/>
          </w:tcPr>
          <w:p w14:paraId="6CF459CA" w14:textId="77777777" w:rsidR="00E27B93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  <w:p w14:paraId="3AA32C8A" w14:textId="77777777" w:rsidR="00E27B93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308E944" w14:textId="75257FC2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7E98E1F" w14:textId="5BA3B858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FE32D9" w14:textId="32E3E901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184C6" w14:textId="6C6E8774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7F86E2" w14:textId="674F60E7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655C2" w14:textId="6B45702E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F4BC28" w14:textId="61ED94FD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E32BB8" w14:textId="7279868C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710D582" w14:textId="3B2BA47E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BDBC7BF" w14:textId="14524487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98ADD68" w14:textId="331B9ED9" w:rsidR="00E27B93" w:rsidRPr="00EA550D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F5C8B49" w14:textId="45A9C053" w:rsidR="00E27B93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BA6B185" w14:textId="34E1F5F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CDCA0DD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EC2E42" w14:textId="37143532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4360045C" w14:textId="21B74C08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6ECB527" w14:textId="55940726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71EE9A6B" w14:textId="2AE332D1" w:rsidR="00E27B93" w:rsidRPr="00EA550D" w:rsidRDefault="00E27B93" w:rsidP="001965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9A6E172" w14:textId="692158FC" w:rsidR="00E27B93" w:rsidRPr="00EA550D" w:rsidRDefault="00E27B93" w:rsidP="0019650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223C5E1" w14:textId="3F5FAC50" w:rsidR="00E27B93" w:rsidRPr="00EA550D" w:rsidRDefault="00E27B93" w:rsidP="0019650B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716B1F0E" w14:textId="54626110" w:rsidR="00E27B93" w:rsidRPr="00EA550D" w:rsidRDefault="00E27B93" w:rsidP="0019650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35933F84" w14:textId="5D328125" w:rsidR="00E27B93" w:rsidRPr="00EA550D" w:rsidRDefault="00E27B93" w:rsidP="0019650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CF8864A" w14:textId="3F6417E3" w:rsidR="00E27B93" w:rsidRPr="00EA550D" w:rsidRDefault="00E27B93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1544AED6" w14:textId="7DF53E05" w:rsidR="00E27B93" w:rsidRPr="00EA550D" w:rsidRDefault="00E27B93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06F3F53A" w14:textId="24F21187" w:rsidR="00E27B93" w:rsidRPr="00EA550D" w:rsidRDefault="00E27B93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58136F5C" w14:textId="41FEC3DE" w:rsidR="00E27B93" w:rsidRPr="00EA550D" w:rsidRDefault="00E27B93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CA40C96" w14:textId="35E29EA3" w:rsidR="00E27B93" w:rsidRPr="00EA550D" w:rsidRDefault="00E27B93" w:rsidP="001965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3C83D379" w14:textId="7E369515" w:rsidR="00E27B93" w:rsidRPr="00EA550D" w:rsidRDefault="00E27B93" w:rsidP="001965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2854A1E6" w14:textId="679791C7" w:rsidR="00E27B93" w:rsidRDefault="00E27B93" w:rsidP="001965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51D3BF55" w14:textId="3AD1D765" w:rsidR="00E27B93" w:rsidRDefault="00E27B93" w:rsidP="001965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0FEC8F46" w14:textId="2D067B73" w:rsidR="00E27B93" w:rsidRDefault="00E27B93" w:rsidP="001965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27B93" w:rsidRPr="00EA550D" w14:paraId="05787888" w14:textId="01412509" w:rsidTr="00076889">
        <w:trPr>
          <w:trHeight w:val="272"/>
        </w:trPr>
        <w:tc>
          <w:tcPr>
            <w:tcW w:w="15458" w:type="dxa"/>
            <w:gridSpan w:val="16"/>
            <w:shd w:val="clear" w:color="auto" w:fill="auto"/>
            <w:vAlign w:val="center"/>
          </w:tcPr>
          <w:p w14:paraId="3B366B04" w14:textId="00DEDE5B" w:rsidR="00E27B93" w:rsidRPr="00EA550D" w:rsidRDefault="00E27B93" w:rsidP="00900F2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E27B93" w:rsidRPr="00EA550D" w14:paraId="45CC02A4" w14:textId="31B43A64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474B30ED" w14:textId="00B0CE86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14:paraId="2AA0C7B8" w14:textId="34728C70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AAC97" w14:textId="19ACE988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5C1964" w14:textId="1987D712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46C09C" w14:textId="0B528268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57EBC0" w14:textId="776175BB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FBFEBD" w14:textId="70EE73FD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687844" w14:textId="06E4AC79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DAC037" w14:textId="0DB93F4E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3E0CCCF5" w14:textId="16BE404C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vAlign w:val="center"/>
          </w:tcPr>
          <w:p w14:paraId="0C1F97B7" w14:textId="1BB5567D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  <w:vAlign w:val="center"/>
          </w:tcPr>
          <w:p w14:paraId="330C109D" w14:textId="16C3B9B4" w:rsidR="00E27B93" w:rsidRPr="00EA550D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1" w:type="dxa"/>
            <w:vAlign w:val="center"/>
          </w:tcPr>
          <w:p w14:paraId="70E6154C" w14:textId="6DB7DC05" w:rsidR="00E27B93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381EAF0F" w14:textId="2202668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</w:tcPr>
          <w:p w14:paraId="6A30EDA2" w14:textId="52162C86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E27B93" w:rsidRPr="00EA550D" w14:paraId="3C284D81" w14:textId="721961D9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7241CEB" w14:textId="3B83323C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14:paraId="3F765A82" w14:textId="332B00E3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7AFFE0" w14:textId="13CDDD2F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B6F544" w14:textId="5BAB09F2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EBF0B8" w14:textId="4BA979C1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7E9377" w14:textId="3FB0D015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EC2727" w14:textId="7D2B8FD7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A6E4CC" w14:textId="0B3A1F9F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A459F2" w14:textId="4FDBDB9F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vAlign w:val="center"/>
          </w:tcPr>
          <w:p w14:paraId="271B9213" w14:textId="408539D4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vAlign w:val="center"/>
          </w:tcPr>
          <w:p w14:paraId="67BFB1BA" w14:textId="52085667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9" w:type="dxa"/>
            <w:vAlign w:val="center"/>
          </w:tcPr>
          <w:p w14:paraId="401209B5" w14:textId="24E785D6" w:rsidR="00E27B93" w:rsidRPr="00EA550D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1" w:type="dxa"/>
            <w:vAlign w:val="center"/>
          </w:tcPr>
          <w:p w14:paraId="0F0B3621" w14:textId="6106231B" w:rsidR="00E27B93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8" w:type="dxa"/>
            <w:vAlign w:val="center"/>
          </w:tcPr>
          <w:p w14:paraId="757A9CB8" w14:textId="15D1C8C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709" w:type="dxa"/>
          </w:tcPr>
          <w:p w14:paraId="52CBC7A7" w14:textId="50BB1E5B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</w:tr>
      <w:tr w:rsidR="00E27B93" w:rsidRPr="00EA550D" w14:paraId="432F799F" w14:textId="6EB73B64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8F780BA" w14:textId="5F450F30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3.3</w:t>
            </w:r>
          </w:p>
        </w:tc>
        <w:tc>
          <w:tcPr>
            <w:tcW w:w="4820" w:type="dxa"/>
            <w:shd w:val="clear" w:color="auto" w:fill="auto"/>
          </w:tcPr>
          <w:p w14:paraId="6A122DB8" w14:textId="776498F3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70D6FD" w14:textId="694C8D6C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49E5F" w14:textId="38DA5ED9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C8305" w14:textId="2C7572EA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EB2EDC" w14:textId="30C64ACF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7171D0" w14:textId="4230ABD5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27DB67" w14:textId="603CF2E7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18EA04" w14:textId="1D3F70AC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  <w:vAlign w:val="center"/>
          </w:tcPr>
          <w:p w14:paraId="57D68600" w14:textId="25D2276A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8" w:type="dxa"/>
            <w:vAlign w:val="center"/>
          </w:tcPr>
          <w:p w14:paraId="5BDF933A" w14:textId="0A3ED871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9" w:type="dxa"/>
            <w:vAlign w:val="center"/>
          </w:tcPr>
          <w:p w14:paraId="2B20011F" w14:textId="28020CBE" w:rsidR="00E27B93" w:rsidRPr="00EA550D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1" w:type="dxa"/>
            <w:vAlign w:val="center"/>
          </w:tcPr>
          <w:p w14:paraId="05D7CF11" w14:textId="71AF9682" w:rsidR="00E27B93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8" w:type="dxa"/>
            <w:vAlign w:val="center"/>
          </w:tcPr>
          <w:p w14:paraId="237093BB" w14:textId="0EDA3326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14:paraId="066E507C" w14:textId="26D1B11D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</w:tr>
      <w:tr w:rsidR="00E27B93" w:rsidRPr="00EA550D" w14:paraId="3A5F492B" w14:textId="511260EA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5F7A76C" w14:textId="782DEFFC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3.4</w:t>
            </w:r>
          </w:p>
        </w:tc>
        <w:tc>
          <w:tcPr>
            <w:tcW w:w="4820" w:type="dxa"/>
            <w:shd w:val="clear" w:color="auto" w:fill="auto"/>
          </w:tcPr>
          <w:p w14:paraId="68DED364" w14:textId="480B79F0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609884" w14:textId="1B805BF7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C7DD16" w14:textId="2654DAF7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98CBB" w14:textId="2060ED1B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89F72" w14:textId="4174E133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A9DD7C" w14:textId="3BF04ACD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A2CEAB" w14:textId="0C727C2F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DF29E5" w14:textId="1F12C528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795723BC" w14:textId="2E225E35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1F02D291" w14:textId="7784E673" w:rsidR="00E27B93" w:rsidRPr="00EA550D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14:paraId="4A54D479" w14:textId="4089C9C1" w:rsidR="00E27B93" w:rsidRPr="00EA550D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336810F5" w14:textId="010DD43F" w:rsidR="00E27B93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24F70366" w14:textId="325C382E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9" w:type="dxa"/>
          </w:tcPr>
          <w:p w14:paraId="491CCFDE" w14:textId="5BD96863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</w:tr>
      <w:tr w:rsidR="00E27B93" w:rsidRPr="00EA550D" w14:paraId="7D6E635D" w14:textId="715F4FD6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03DEDC3" w14:textId="7668B9A0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3.5</w:t>
            </w:r>
          </w:p>
        </w:tc>
        <w:tc>
          <w:tcPr>
            <w:tcW w:w="4820" w:type="dxa"/>
            <w:shd w:val="clear" w:color="auto" w:fill="auto"/>
          </w:tcPr>
          <w:p w14:paraId="42D744EE" w14:textId="2AA63925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7C384D" w14:textId="45EB0A65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тыс.м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70D5B">
              <w:rPr>
                <w:rFonts w:ascii="Times New Roman" w:hAnsi="Times New Roman"/>
                <w:sz w:val="20"/>
                <w:szCs w:val="20"/>
              </w:rPr>
              <w:t>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88B3A5" w14:textId="64FAA93E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09A55" w14:textId="7F3BA695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D7D1B" w14:textId="2E729405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85408F" w14:textId="7CA56140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0AA04A" w14:textId="6F90C17E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B417EA" w14:textId="1F5BF8AF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14:paraId="58064E76" w14:textId="2660196F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vAlign w:val="center"/>
          </w:tcPr>
          <w:p w14:paraId="04FCF8A3" w14:textId="4FBC7238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14:paraId="77DB2AAD" w14:textId="0B769F58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51" w:type="dxa"/>
            <w:vAlign w:val="center"/>
          </w:tcPr>
          <w:p w14:paraId="2E012828" w14:textId="60CBB401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08" w:type="dxa"/>
            <w:vAlign w:val="center"/>
          </w:tcPr>
          <w:p w14:paraId="280ACB87" w14:textId="2876A7E8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</w:tcPr>
          <w:p w14:paraId="7086BCED" w14:textId="57AD5C5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</w:tr>
      <w:tr w:rsidR="00E27B93" w:rsidRPr="00EA550D" w14:paraId="59C03C50" w14:textId="7C0AB76C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E999168" w14:textId="4DCB7174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3.6</w:t>
            </w:r>
          </w:p>
        </w:tc>
        <w:tc>
          <w:tcPr>
            <w:tcW w:w="4820" w:type="dxa"/>
            <w:shd w:val="clear" w:color="auto" w:fill="auto"/>
          </w:tcPr>
          <w:p w14:paraId="146C2FF4" w14:textId="5202C2F4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787025" w14:textId="0AA239A2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730060" w14:textId="0C89A43E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E240E8" w14:textId="176E8E55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E102E9" w14:textId="07570203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397D95" w14:textId="2FF4EA3C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93AE45" w14:textId="61CABBAA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9171B2" w14:textId="398E479E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vAlign w:val="center"/>
          </w:tcPr>
          <w:p w14:paraId="11C39155" w14:textId="225E5097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vAlign w:val="center"/>
          </w:tcPr>
          <w:p w14:paraId="16AB314A" w14:textId="174682AE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9" w:type="dxa"/>
            <w:vAlign w:val="center"/>
          </w:tcPr>
          <w:p w14:paraId="408E9B54" w14:textId="07100E2D" w:rsidR="00E27B93" w:rsidRPr="00E70D5B" w:rsidRDefault="00E27B93" w:rsidP="00A44C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vAlign w:val="center"/>
          </w:tcPr>
          <w:p w14:paraId="39E9CF3D" w14:textId="0DFC9A56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vAlign w:val="center"/>
          </w:tcPr>
          <w:p w14:paraId="37E8CBCC" w14:textId="2938D54D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</w:tcPr>
          <w:p w14:paraId="422B96A8" w14:textId="694B5780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</w:tr>
      <w:tr w:rsidR="00E27B93" w:rsidRPr="00EA550D" w14:paraId="16E779C6" w14:textId="1D3F7E94" w:rsidTr="00076889">
        <w:trPr>
          <w:gridAfter w:val="1"/>
          <w:wAfter w:w="12" w:type="dxa"/>
          <w:trHeight w:val="338"/>
        </w:trPr>
        <w:tc>
          <w:tcPr>
            <w:tcW w:w="14029" w:type="dxa"/>
            <w:gridSpan w:val="13"/>
            <w:shd w:val="clear" w:color="auto" w:fill="auto"/>
            <w:vAlign w:val="center"/>
          </w:tcPr>
          <w:p w14:paraId="1A38FA4F" w14:textId="2686E533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  <w:tc>
          <w:tcPr>
            <w:tcW w:w="708" w:type="dxa"/>
            <w:vAlign w:val="center"/>
          </w:tcPr>
          <w:p w14:paraId="24AD7BE2" w14:textId="77777777" w:rsidR="00E27B93" w:rsidRPr="00E70D5B" w:rsidRDefault="00E27B93" w:rsidP="00900F2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7E7BB8C" w14:textId="77777777" w:rsidR="00E27B93" w:rsidRPr="00E70D5B" w:rsidRDefault="00E27B93" w:rsidP="00900F2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7B93" w:rsidRPr="00EA550D" w14:paraId="4E2CAD52" w14:textId="0012C427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54B9F873" w14:textId="3130EB25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820" w:type="dxa"/>
            <w:shd w:val="clear" w:color="auto" w:fill="auto"/>
          </w:tcPr>
          <w:p w14:paraId="7D7D3D20" w14:textId="049E427C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ловой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тепловых электростанциях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EDD4D" w14:textId="3BC045F2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9CA360" w14:textId="7D4FD30F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344988" w14:textId="3B14B5C7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5ADF7" w14:textId="5BB49DC0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1FA21E" w14:textId="05963331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9B1404" w14:textId="40FAC3EB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5BC35B" w14:textId="2CF73FC1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4625519" w14:textId="64A83D57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B676E28" w14:textId="108117B4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9F9D8B5" w14:textId="46D7B3F1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0FB926A" w14:textId="2EB2B5BD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B2AAD56" w14:textId="39B3A300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AFBBAEC" w14:textId="6ACC2C60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6419E735" w14:textId="563ED6C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4F628DA2" w14:textId="4D793CBD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820" w:type="dxa"/>
            <w:shd w:val="clear" w:color="auto" w:fill="auto"/>
          </w:tcPr>
          <w:p w14:paraId="12E06D67" w14:textId="7FA741A6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ргии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котельных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D1B66D" w14:textId="2D476D20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 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503B4D" w14:textId="28322717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FFF2A7" w14:textId="27125541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0CF045" w14:textId="055D656D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6A6DCB" w14:textId="6B08ACA9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902DFB6" w14:textId="46D4B3B9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4D1039" w14:textId="68FFA270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1" w:type="dxa"/>
            <w:vAlign w:val="center"/>
          </w:tcPr>
          <w:p w14:paraId="1D744302" w14:textId="3207818C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8" w:type="dxa"/>
            <w:vAlign w:val="center"/>
          </w:tcPr>
          <w:p w14:paraId="103B7793" w14:textId="423FE89D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5466FFB1" w14:textId="281A6B0C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0E6C1979" w14:textId="6EB687F9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18A7FAE1" w14:textId="6B8B4D92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709" w:type="dxa"/>
          </w:tcPr>
          <w:p w14:paraId="43C1D506" w14:textId="11E2C2E4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</w:tr>
      <w:tr w:rsidR="00E27B93" w:rsidRPr="00EA550D" w14:paraId="274BE837" w14:textId="7E162D61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52811F09" w14:textId="736940A2" w:rsidR="00E27B93" w:rsidRPr="00EA550D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4820" w:type="dxa"/>
            <w:shd w:val="clear" w:color="auto" w:fill="auto"/>
          </w:tcPr>
          <w:p w14:paraId="3E908565" w14:textId="7955E459" w:rsidR="00E27B93" w:rsidRPr="00EA550D" w:rsidRDefault="00E27B9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Удел. расход элект</w:t>
            </w:r>
            <w:r>
              <w:rPr>
                <w:rFonts w:ascii="Times New Roman" w:hAnsi="Times New Roman"/>
                <w:sz w:val="20"/>
                <w:szCs w:val="20"/>
              </w:rPr>
              <w:t>рической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. энергии, используемой при передаче тепл</w:t>
            </w:r>
            <w:r>
              <w:rPr>
                <w:rFonts w:ascii="Times New Roman" w:hAnsi="Times New Roman"/>
                <w:sz w:val="20"/>
                <w:szCs w:val="20"/>
              </w:rPr>
              <w:t>овой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5A4776" w14:textId="0E4F8091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74568E" w14:textId="1B04030F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295383" w14:textId="03F61BC3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759ED6" w14:textId="1393BBFE" w:rsidR="00E27B93" w:rsidRPr="00E70D5B" w:rsidRDefault="00E27B9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5B2DD6" w14:textId="259FC2F0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FA707D" w14:textId="7D06257C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BA4E17" w14:textId="6FD8FE01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1" w:type="dxa"/>
            <w:vAlign w:val="center"/>
          </w:tcPr>
          <w:p w14:paraId="0852AAAA" w14:textId="72956538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708" w:type="dxa"/>
            <w:vAlign w:val="center"/>
          </w:tcPr>
          <w:p w14:paraId="6669FB38" w14:textId="68591518" w:rsidR="00E27B93" w:rsidRPr="00E70D5B" w:rsidRDefault="00E27B9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709" w:type="dxa"/>
            <w:vAlign w:val="center"/>
          </w:tcPr>
          <w:p w14:paraId="0AD78DC8" w14:textId="3C8B2E62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51" w:type="dxa"/>
            <w:vAlign w:val="center"/>
          </w:tcPr>
          <w:p w14:paraId="0A66DD7E" w14:textId="427F3853" w:rsidR="00E27B93" w:rsidRPr="00E70D5B" w:rsidRDefault="00E27B9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708" w:type="dxa"/>
            <w:vAlign w:val="center"/>
          </w:tcPr>
          <w:p w14:paraId="48C704EC" w14:textId="340FB365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709" w:type="dxa"/>
          </w:tcPr>
          <w:p w14:paraId="33D7D927" w14:textId="3F4CA937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</w:tr>
      <w:tr w:rsidR="00E27B93" w:rsidRPr="00EA550D" w14:paraId="6F873974" w14:textId="7AB26AD5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39C533D8" w14:textId="09A8E5DC" w:rsidR="00E27B93" w:rsidRPr="00EA550D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4820" w:type="dxa"/>
            <w:shd w:val="clear" w:color="auto" w:fill="auto"/>
          </w:tcPr>
          <w:p w14:paraId="5D62B39E" w14:textId="2F86DA13" w:rsidR="00E27B93" w:rsidRPr="00EA550D" w:rsidRDefault="00E27B93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919F8C" w14:textId="6368EABC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A28DF6" w14:textId="4B021459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2CD083" w14:textId="29D3834F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4809A2" w14:textId="32613389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A64FBC" w14:textId="5602CD55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4DCEDD" w14:textId="448C296B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05DFE3" w14:textId="501DCB28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1" w:type="dxa"/>
            <w:vAlign w:val="center"/>
          </w:tcPr>
          <w:p w14:paraId="356AB4A6" w14:textId="22079CD8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8" w:type="dxa"/>
            <w:vAlign w:val="center"/>
          </w:tcPr>
          <w:p w14:paraId="59A10C16" w14:textId="1D7F48FD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12598249" w14:textId="5CB2ACCB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14:paraId="0EE7D947" w14:textId="6EA8A345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14:paraId="32297686" w14:textId="0FA6F1EC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709" w:type="dxa"/>
          </w:tcPr>
          <w:p w14:paraId="29B95A07" w14:textId="6694BA31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</w:tr>
      <w:tr w:rsidR="00E27B93" w:rsidRPr="00EA550D" w14:paraId="4E634997" w14:textId="46BF80B4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D14F035" w14:textId="4DC4A99E" w:rsidR="00E27B93" w:rsidRPr="00EA550D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4820" w:type="dxa"/>
            <w:shd w:val="clear" w:color="auto" w:fill="auto"/>
          </w:tcPr>
          <w:p w14:paraId="774FDC38" w14:textId="0CABF528" w:rsidR="00E27B93" w:rsidRPr="00EA550D" w:rsidRDefault="00E27B93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04EAC" w14:textId="3BE8C271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96FFEA" w14:textId="6B784AC1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E48F45" w14:textId="00D8C8ED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592D0D" w14:textId="17A0D47D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21FD40" w14:textId="10046F38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FD5C8F" w14:textId="152B71FA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D4D1C2" w14:textId="3EC04F9C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851" w:type="dxa"/>
            <w:vAlign w:val="center"/>
          </w:tcPr>
          <w:p w14:paraId="6A7FEA52" w14:textId="72BAF650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vAlign w:val="center"/>
          </w:tcPr>
          <w:p w14:paraId="484D4CBE" w14:textId="09884D1B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9" w:type="dxa"/>
            <w:vAlign w:val="center"/>
          </w:tcPr>
          <w:p w14:paraId="5885DFA7" w14:textId="4D02C9F8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51" w:type="dxa"/>
            <w:vAlign w:val="center"/>
          </w:tcPr>
          <w:p w14:paraId="22E1E036" w14:textId="7F0AFBAB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8" w:type="dxa"/>
            <w:vAlign w:val="center"/>
          </w:tcPr>
          <w:p w14:paraId="605C2FE7" w14:textId="62DFAD95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9" w:type="dxa"/>
          </w:tcPr>
          <w:p w14:paraId="3BB96224" w14:textId="60A64256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E27B93" w:rsidRPr="00EA550D" w14:paraId="075832C7" w14:textId="51F6D65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3DAED38" w14:textId="549410B1" w:rsidR="00E27B93" w:rsidRPr="00EA550D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4820" w:type="dxa"/>
            <w:shd w:val="clear" w:color="auto" w:fill="auto"/>
          </w:tcPr>
          <w:p w14:paraId="60CB7334" w14:textId="67367D32" w:rsidR="00E27B93" w:rsidRPr="00EA550D" w:rsidRDefault="00E27B93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0F8760" w14:textId="7B48A8DF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C966E3" w14:textId="2D8379E2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CD36D" w14:textId="27E7AB25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C7E8F3" w14:textId="7D9D6E53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405891" w14:textId="1B9E55B9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92858B" w14:textId="244B5F85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1A21A7" w14:textId="7A9C2577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1" w:type="dxa"/>
            <w:vAlign w:val="center"/>
          </w:tcPr>
          <w:p w14:paraId="4689DCAF" w14:textId="53563041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708" w:type="dxa"/>
            <w:vAlign w:val="center"/>
          </w:tcPr>
          <w:p w14:paraId="31E3F752" w14:textId="0C548C57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193E526" w14:textId="52FEEEC2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14:paraId="71CAACE8" w14:textId="2465AD29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vAlign w:val="center"/>
          </w:tcPr>
          <w:p w14:paraId="5233E2F9" w14:textId="1D0B418A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9" w:type="dxa"/>
          </w:tcPr>
          <w:p w14:paraId="058AC572" w14:textId="1531A200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</w:tr>
      <w:tr w:rsidR="00E27B93" w:rsidRPr="00EA550D" w14:paraId="3CF90943" w14:textId="37C54C1B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2DBBB8C" w14:textId="3BF33F2C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820" w:type="dxa"/>
            <w:shd w:val="clear" w:color="auto" w:fill="auto"/>
          </w:tcPr>
          <w:p w14:paraId="72B6D561" w14:textId="7DCB4AA1" w:rsidR="00E27B93" w:rsidRPr="00E70D5B" w:rsidRDefault="00E27B93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24DD40" w14:textId="7AFB05E9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48D990" w14:textId="0B1EAC91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CF1FCA" w14:textId="32CEDFF6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033DE1" w14:textId="4572BD6E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69E379" w14:textId="5DD9EF5D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4880E1" w14:textId="0CC0AACA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85358B" w14:textId="5664BF5A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7363EE6F" w14:textId="720DD3D5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5BBF0977" w14:textId="1784810D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4ADAFEDC" w14:textId="51578E23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4E701596" w14:textId="26F4BA52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63D0B88A" w14:textId="6AD96D62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2705694C" w14:textId="1720E0E7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E27B93" w:rsidRPr="00EA550D" w14:paraId="6E226DAF" w14:textId="15A5590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</w:tcPr>
          <w:p w14:paraId="1F527163" w14:textId="39D6D40D" w:rsidR="00E27B93" w:rsidRPr="00E70D5B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38D4B5E9" w14:textId="0191CBC5" w:rsidR="00E27B93" w:rsidRPr="00E70D5B" w:rsidRDefault="00E27B93" w:rsidP="00AA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3538868" w14:textId="5142FE43" w:rsidR="00E27B93" w:rsidRPr="00E70D5B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46A4D2AD" w14:textId="122124F0" w:rsidR="00E27B93" w:rsidRPr="00E70D5B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3C3308F8" w14:textId="48BC35D0" w:rsidR="00E27B93" w:rsidRPr="00E70D5B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0CEBEEEF" w14:textId="06E85995" w:rsidR="00E27B93" w:rsidRPr="00E70D5B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5239FC52" w14:textId="1AC14B73" w:rsidR="00E27B93" w:rsidRPr="00E70D5B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1591CA28" w14:textId="0478359A" w:rsidR="00E27B93" w:rsidRPr="00E70D5B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15051762" w14:textId="12ACF89D" w:rsidR="00E27B93" w:rsidRPr="00E70D5B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7F5EBC93" w14:textId="3F729EBE" w:rsidR="00E27B93" w:rsidRPr="00E70D5B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0755985" w14:textId="6AEA2002" w:rsidR="00E27B93" w:rsidRPr="00E70D5B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60F848E9" w14:textId="13923A48" w:rsidR="00E27B93" w:rsidRPr="00E70D5B" w:rsidRDefault="00E27B93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30120DC1" w14:textId="073932E6" w:rsidR="00E27B93" w:rsidRPr="00E70D5B" w:rsidRDefault="00E27B93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3FA6694C" w14:textId="300B9E14" w:rsidR="00E27B93" w:rsidRDefault="00E27B93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035477C0" w14:textId="13BDF09C" w:rsidR="00E27B93" w:rsidRDefault="00686D3C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27B93" w:rsidRPr="00EA550D" w14:paraId="12BB1CE5" w14:textId="5A82A1F1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6887894D" w14:textId="4E7785C1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4820" w:type="dxa"/>
            <w:shd w:val="clear" w:color="auto" w:fill="auto"/>
          </w:tcPr>
          <w:p w14:paraId="32AB333A" w14:textId="18C25ADE" w:rsidR="00E27B93" w:rsidRPr="00E70D5B" w:rsidRDefault="00E27B93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D91341" w14:textId="43985E4D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C4A6FD" w14:textId="47667FB2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4713D9" w14:textId="423DB3B2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D140CC" w14:textId="542379F2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AFD190" w14:textId="700A2149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075A19" w14:textId="4FABEEB2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187AA6" w14:textId="11F10233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3F261F07" w14:textId="65EE28B4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4811886" w14:textId="7C9C7AD9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5796A35F" w14:textId="1A21C188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4906536B" w14:textId="1C0A4B0F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2F3F929" w14:textId="78176D40" w:rsidR="00E27B93" w:rsidRPr="00E70D5B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0B6F7B59" w14:textId="77777777" w:rsidR="00076889" w:rsidRDefault="00076889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8B864C" w14:textId="3F85CF53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686D3C" w:rsidRPr="00EA550D" w14:paraId="5775A579" w14:textId="63AC0A18" w:rsidTr="00076889">
        <w:trPr>
          <w:trHeight w:val="315"/>
        </w:trPr>
        <w:tc>
          <w:tcPr>
            <w:tcW w:w="15458" w:type="dxa"/>
            <w:gridSpan w:val="16"/>
            <w:shd w:val="clear" w:color="auto" w:fill="auto"/>
            <w:vAlign w:val="center"/>
          </w:tcPr>
          <w:p w14:paraId="5A0C178E" w14:textId="5A187AC3" w:rsidR="00686D3C" w:rsidRPr="00E70D5B" w:rsidRDefault="00686D3C" w:rsidP="00900F2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E27B93" w:rsidRPr="00EA550D" w14:paraId="7550619F" w14:textId="1CF07E7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9F2A862" w14:textId="4E2FD760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4820" w:type="dxa"/>
            <w:shd w:val="clear" w:color="auto" w:fill="auto"/>
          </w:tcPr>
          <w:p w14:paraId="3D327DF6" w14:textId="49741851" w:rsidR="00E27B93" w:rsidRPr="00E70D5B" w:rsidRDefault="00E27B93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170F59" w14:textId="1F118434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B4A005" w14:textId="7E0988D7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BE616" w14:textId="4ED3AB06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66C704" w14:textId="2954D607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EDA2F2" w14:textId="36A3A402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90E41F" w14:textId="3ED7B5EC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8C5AAC" w14:textId="746AE65D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67F310F" w14:textId="44147080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889C53F" w14:textId="5F2CBBEF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860CF96" w14:textId="5232AD12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5089531" w14:textId="7D265EEE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43286B7" w14:textId="1FB8E0F4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D9616B0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2FCFC7" w14:textId="51F117B5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557FCE66" w14:textId="3242E281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2C3E8F20" w14:textId="1185C61A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4820" w:type="dxa"/>
            <w:shd w:val="clear" w:color="auto" w:fill="auto"/>
          </w:tcPr>
          <w:p w14:paraId="77059204" w14:textId="0450CCA0" w:rsidR="00E27B93" w:rsidRPr="00E70D5B" w:rsidRDefault="00E27B93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BFAA07" w14:textId="6BE5E0DF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EA8AB5" w14:textId="6CF0C18C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D83C7D" w14:textId="6B3DFF7C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954F44" w14:textId="447F19FA" w:rsidR="00E27B93" w:rsidRPr="00E70D5B" w:rsidRDefault="00E27B93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0EC4F6" w14:textId="5B14753E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A6E25D" w14:textId="3AE2BB2B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46F12F" w14:textId="27332CD3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 w14:paraId="499F8B63" w14:textId="714B6A13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14:paraId="08B343CA" w14:textId="7531496B" w:rsidR="00E27B93" w:rsidRPr="00E70D5B" w:rsidRDefault="00E27B93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vAlign w:val="center"/>
          </w:tcPr>
          <w:p w14:paraId="603C424B" w14:textId="7EDA8B13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vAlign w:val="center"/>
          </w:tcPr>
          <w:p w14:paraId="02C83401" w14:textId="211645D3" w:rsidR="00E27B93" w:rsidRPr="00E70D5B" w:rsidRDefault="00E27B93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vAlign w:val="center"/>
          </w:tcPr>
          <w:p w14:paraId="08DB9AE7" w14:textId="753B3BC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14:paraId="032BD73D" w14:textId="77777777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64E892" w14:textId="77777777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F84734" w14:textId="43ECE047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E27B93" w:rsidRPr="00EA550D" w14:paraId="19A7265D" w14:textId="31D075A6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3D635B54" w14:textId="168C8BCA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4820" w:type="dxa"/>
            <w:shd w:val="clear" w:color="auto" w:fill="auto"/>
          </w:tcPr>
          <w:p w14:paraId="74F927F4" w14:textId="77777777" w:rsidR="00E27B93" w:rsidRDefault="00E27B93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  <w:p w14:paraId="27B36F8C" w14:textId="05D5C527" w:rsidR="00E27B93" w:rsidRPr="00E70D5B" w:rsidRDefault="00E27B93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9CB1305" w14:textId="0789397A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A57364" w14:textId="366EA735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48B598" w14:textId="4E116456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B6235" w14:textId="0C43070B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A36ADC" w14:textId="0271F5A2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477170" w14:textId="68E90A03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D77E5F" w14:textId="4F31FDD7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vAlign w:val="center"/>
          </w:tcPr>
          <w:p w14:paraId="1717F48E" w14:textId="4BE40F66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8" w:type="dxa"/>
            <w:vAlign w:val="center"/>
          </w:tcPr>
          <w:p w14:paraId="0D0DB099" w14:textId="072FA449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  <w:vAlign w:val="center"/>
          </w:tcPr>
          <w:p w14:paraId="613C9C38" w14:textId="49BE2B08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6D420AD9" w14:textId="1F85B9AF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8" w:type="dxa"/>
            <w:vAlign w:val="center"/>
          </w:tcPr>
          <w:p w14:paraId="7AE39D35" w14:textId="5CFED3FC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</w:tcPr>
          <w:p w14:paraId="4320077A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9ED9F9" w14:textId="77777777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619105" w14:textId="77777777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  <w:p w14:paraId="253E4064" w14:textId="2587E4CF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B93" w:rsidRPr="00EA550D" w14:paraId="33FDA044" w14:textId="6039030F" w:rsidTr="00076889">
        <w:trPr>
          <w:gridAfter w:val="1"/>
          <w:wAfter w:w="12" w:type="dxa"/>
          <w:trHeight w:val="70"/>
        </w:trPr>
        <w:tc>
          <w:tcPr>
            <w:tcW w:w="562" w:type="dxa"/>
            <w:shd w:val="clear" w:color="auto" w:fill="auto"/>
          </w:tcPr>
          <w:p w14:paraId="76F16C62" w14:textId="23FA0F92" w:rsidR="00E27B93" w:rsidRPr="00EA550D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26D7E151" w14:textId="4B3416BA" w:rsidR="00E27B93" w:rsidRPr="00EA550D" w:rsidRDefault="00E27B93" w:rsidP="00AA7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42EBA1B0" w14:textId="2858AA60" w:rsidR="00E27B93" w:rsidRPr="00EA550D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64A6BECB" w14:textId="6C8CDF51" w:rsidR="00E27B93" w:rsidRPr="00EA550D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6BF25420" w14:textId="73601A56" w:rsidR="00E27B93" w:rsidRPr="00EA550D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4A923C6C" w14:textId="48DF5572" w:rsidR="00E27B93" w:rsidRPr="00EA550D" w:rsidRDefault="00E27B93" w:rsidP="00AA7AC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724CB2E" w14:textId="3ADDC829" w:rsidR="00E27B93" w:rsidRPr="00EA550D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09939CA6" w14:textId="6954AD40" w:rsidR="00E27B93" w:rsidRPr="00EA550D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7EED4639" w14:textId="708760B7" w:rsidR="00E27B93" w:rsidRPr="00EA550D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6FABE234" w14:textId="62FA9EE9" w:rsidR="00E27B93" w:rsidRPr="00EA550D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011DB81" w14:textId="35B51DEA" w:rsidR="00E27B93" w:rsidRDefault="00E27B93" w:rsidP="00AA7A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381EAC05" w14:textId="19A9A324" w:rsidR="00E27B93" w:rsidRPr="00EA550D" w:rsidRDefault="00E27B93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0BBA1296" w14:textId="2239EA34" w:rsidR="00E27B93" w:rsidRDefault="00E27B93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7C67C501" w14:textId="35EE0BA1" w:rsidR="00E27B93" w:rsidRDefault="00E27B93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06374246" w14:textId="6A4EB75D" w:rsidR="00E27B93" w:rsidRDefault="00686D3C" w:rsidP="00AA7A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E27B93" w:rsidRPr="00EA550D" w14:paraId="560EDDDA" w14:textId="10F63985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9602245" w14:textId="5F8EAD50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4820" w:type="dxa"/>
            <w:shd w:val="clear" w:color="auto" w:fill="auto"/>
          </w:tcPr>
          <w:p w14:paraId="480F64B1" w14:textId="77109226" w:rsidR="00E27B93" w:rsidRPr="00E70D5B" w:rsidRDefault="00E27B93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которых осуществляется муниципальным образованием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6B9EA" w14:textId="12F18002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66F0CA" w14:textId="55C87A35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306AB9" w14:textId="070526EA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7AFFEB" w14:textId="6BB28272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B8A381" w14:textId="3A434C65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654A21" w14:textId="42D697A2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D9ABA8" w14:textId="3D83ECA1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69B1370" w14:textId="0919C0F9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6458D7F" w14:textId="3C0CB3D3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5522ADC" w14:textId="4E5B754D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C431F27" w14:textId="25AFE809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70B38AB" w14:textId="3717541F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D228E57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095EBC" w14:textId="01BB65BE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42DE706F" w14:textId="6F842DB5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5A36F0A" w14:textId="7FA3BA48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4820" w:type="dxa"/>
            <w:shd w:val="clear" w:color="auto" w:fill="auto"/>
          </w:tcPr>
          <w:p w14:paraId="39E797DE" w14:textId="73C23C36" w:rsidR="00E27B93" w:rsidRPr="00E70D5B" w:rsidRDefault="00E27B93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которых осуществляется муниципальным образован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B9F333" w14:textId="5857EA11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B38CF1" w14:textId="3FBB79A0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32FA34" w14:textId="1635B4BC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B57216" w14:textId="25636052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67DA0" w14:textId="70730353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6E2F7A" w14:textId="075389AE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2038AF" w14:textId="2AD59BDF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A2B517D" w14:textId="5FC994AC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AE1FFEC" w14:textId="53598272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B2406EE" w14:textId="2BEE21D6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02ABE97" w14:textId="6994E116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4EDE4F" w14:textId="1503007B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6674824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CDA69AC" w14:textId="63475C7E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27758B0B" w14:textId="2214BB23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579FFB4C" w14:textId="4E9B8853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4820" w:type="dxa"/>
            <w:shd w:val="clear" w:color="auto" w:fill="auto"/>
          </w:tcPr>
          <w:p w14:paraId="2F78846D" w14:textId="7D8CDC9F" w:rsidR="00E27B93" w:rsidRPr="00E70D5B" w:rsidRDefault="00E27B93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7D2011" w14:textId="3B19A847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3F72F" w14:textId="6259809C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E72BB" w14:textId="1EA7D231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453AA" w14:textId="27375C66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7A7188" w14:textId="11E06A2F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240E6" w14:textId="6956383B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60B73B" w14:textId="2BB82140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962400D" w14:textId="51E06AB7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94028F6" w14:textId="296ADFD9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70311F" w14:textId="041A5ADB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4193E3E" w14:textId="021C40EE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4A97FAD" w14:textId="2F3632A5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230EA4A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5BE46A" w14:textId="59991D48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61D0A5B1" w14:textId="305680EA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1CA34914" w14:textId="488BD9B0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4820" w:type="dxa"/>
            <w:shd w:val="clear" w:color="auto" w:fill="auto"/>
          </w:tcPr>
          <w:p w14:paraId="3F374D65" w14:textId="736AF29D" w:rsidR="00E27B93" w:rsidRPr="00E70D5B" w:rsidRDefault="00E27B93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A10052" w14:textId="64DA8860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962176" w14:textId="2EAEAC35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8E4CE9" w14:textId="7E114537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296475" w14:textId="7799589F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FF9FDD" w14:textId="50E9BF86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A4C671" w14:textId="326569F2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5D98C5" w14:textId="779E42D3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ABA8E7E" w14:textId="0D7697A9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1F931D8" w14:textId="19A4DD61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FF9FC8A" w14:textId="64CD8171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45A2881" w14:textId="3AEBB686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ED22FD6" w14:textId="764BDB02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B6286E4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9C52A6" w14:textId="0DDDDE47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788D32A4" w14:textId="651B6246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01B3B747" w14:textId="1B81E58F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4820" w:type="dxa"/>
            <w:shd w:val="clear" w:color="auto" w:fill="auto"/>
          </w:tcPr>
          <w:p w14:paraId="668AC4B5" w14:textId="1537894E" w:rsidR="00E27B93" w:rsidRPr="00E70D5B" w:rsidRDefault="00E27B93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электромобилей легковых с автономным источником электрического питания, зарегистрированных на территории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муниципального образования Северский район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A94124" w14:textId="62CFE1C0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350222" w14:textId="5C146056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F962A" w14:textId="14C09810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08B7E" w14:textId="3B9668F7" w:rsidR="00E27B93" w:rsidRPr="00E70D5B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04507D" w14:textId="1445ACB1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90C4F2" w14:textId="4FFEB76D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E0435E" w14:textId="79CFA21E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85439D" w14:textId="2D8B4AB7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7FCF66" w14:textId="53BE2506" w:rsidR="00E27B93" w:rsidRPr="00E70D5B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9447571" w14:textId="409F2927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25A2D6B" w14:textId="34FA8C12" w:rsidR="00E27B93" w:rsidRPr="00E70D5B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EB9004" w14:textId="571DC659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E7AB05F" w14:textId="77777777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960B91" w14:textId="03CD10D8" w:rsidR="00686D3C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27B93" w:rsidRPr="00EA550D" w14:paraId="1E234347" w14:textId="2546B3D0" w:rsidTr="00076889">
        <w:trPr>
          <w:gridAfter w:val="1"/>
          <w:wAfter w:w="12" w:type="dxa"/>
          <w:trHeight w:val="247"/>
        </w:trPr>
        <w:tc>
          <w:tcPr>
            <w:tcW w:w="14737" w:type="dxa"/>
            <w:gridSpan w:val="14"/>
            <w:shd w:val="clear" w:color="auto" w:fill="auto"/>
            <w:vAlign w:val="center"/>
          </w:tcPr>
          <w:p w14:paraId="7CFA01C8" w14:textId="79BC0427" w:rsidR="00E27B93" w:rsidRPr="00411322" w:rsidRDefault="00E27B93" w:rsidP="00900F2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11322">
              <w:rPr>
                <w:rFonts w:ascii="Times New Roman" w:hAnsi="Times New Roman"/>
                <w:b/>
                <w:bCs/>
                <w:sz w:val="20"/>
                <w:szCs w:val="20"/>
              </w:rPr>
              <w:t>6. Целевые показатели в области обращения с твердыми коммунальными отходами</w:t>
            </w:r>
          </w:p>
        </w:tc>
        <w:tc>
          <w:tcPr>
            <w:tcW w:w="709" w:type="dxa"/>
          </w:tcPr>
          <w:p w14:paraId="246CE8E3" w14:textId="77777777" w:rsidR="00E27B93" w:rsidRPr="00411322" w:rsidRDefault="00E27B93" w:rsidP="00900F2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27B93" w:rsidRPr="00EA550D" w14:paraId="0D76CBD0" w14:textId="012F1A65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4CFF08F" w14:textId="29CEA93E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4820" w:type="dxa"/>
            <w:shd w:val="clear" w:color="auto" w:fill="auto"/>
          </w:tcPr>
          <w:p w14:paraId="684C9622" w14:textId="52E954C9" w:rsidR="00E27B93" w:rsidRPr="00EA550D" w:rsidRDefault="00E27B93" w:rsidP="00627892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созданных (реконструированных) мест (площадок)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287DAD" w14:textId="6AC4039D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6A4231" w14:textId="41F3E5AB" w:rsidR="00E27B93" w:rsidRPr="00EA550D" w:rsidRDefault="00E27B93" w:rsidP="009D19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oftHyphen/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7A44AB" w14:textId="44BE9ED2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A91921" w14:textId="5FDFC5FD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35EBFE" w14:textId="26BB63BD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AB436B" w14:textId="7DEE018E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46390A" w14:textId="2EBE91C2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3806EDF4" w14:textId="5FEA8BFA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7CE381C1" w14:textId="4408E11E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EF5D155" w14:textId="23B119EF" w:rsidR="00E27B93" w:rsidRPr="00EA550D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776C8C68" w14:textId="5C3CBE17" w:rsidR="00E27B93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14:paraId="1A536C84" w14:textId="21555126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07144493" w14:textId="6D0BEA42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27B93" w:rsidRPr="00EA550D" w14:paraId="5B442FF4" w14:textId="2F977181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7D8D303B" w14:textId="0E1883BE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4820" w:type="dxa"/>
            <w:shd w:val="clear" w:color="auto" w:fill="auto"/>
          </w:tcPr>
          <w:p w14:paraId="2C804F51" w14:textId="1F305FB6" w:rsidR="00E27B93" w:rsidRPr="00EA550D" w:rsidRDefault="00E27B93" w:rsidP="00627892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сбора твердых коммунальных отходов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6FACAB" w14:textId="28B5152D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3FF895" w14:textId="662AF00D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304B83" w14:textId="1847FFDC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CDC333" w14:textId="1D2F6C4C" w:rsidR="00E27B93" w:rsidRPr="00EA550D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C63080" w14:textId="3F5A5D20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3F8873" w14:textId="08B37357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62777A" w14:textId="675C747E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728E32AC" w14:textId="60EE0633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543AE8E5" w14:textId="2670B91B" w:rsidR="00E27B93" w:rsidRPr="00EA550D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056F22" w14:textId="5E719A17" w:rsidR="00E27B93" w:rsidRPr="00EA550D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14:paraId="3285524E" w14:textId="4939DE2B" w:rsidR="00E27B93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708" w:type="dxa"/>
            <w:vAlign w:val="center"/>
          </w:tcPr>
          <w:p w14:paraId="3FB343FE" w14:textId="297DD7AF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5FEA2662" w14:textId="580E87D2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27B93" w:rsidRPr="00EA550D" w14:paraId="70C93751" w14:textId="34CF6EDB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5AE09C09" w14:textId="3381CF3C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4820" w:type="dxa"/>
            <w:shd w:val="clear" w:color="auto" w:fill="auto"/>
          </w:tcPr>
          <w:p w14:paraId="75CEEC5E" w14:textId="18E92BF7" w:rsidR="00E27B93" w:rsidRDefault="00E27B93" w:rsidP="00627892">
            <w:pPr>
              <w:widowControl w:val="0"/>
              <w:autoSpaceDE w:val="0"/>
              <w:autoSpaceDN w:val="0"/>
              <w:adjustRightInd w:val="0"/>
              <w:spacing w:after="0" w:line="209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раздельного сбора мусора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4ECFF5" w14:textId="4C0A7A69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8C9C94" w14:textId="6DAC6CCE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5FCAE8" w14:textId="0AD71CB1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F80AC3" w14:textId="79745D88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C1A492" w14:textId="00352332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D344B1" w14:textId="1193E126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FEF100" w14:textId="71313A2E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59705767" w14:textId="4599A031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D5F26B" w14:textId="31A34F8B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BC1D135" w14:textId="6FFE25B3" w:rsidR="00E27B93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vAlign w:val="center"/>
          </w:tcPr>
          <w:p w14:paraId="1583AC08" w14:textId="096B6343" w:rsidR="00E27B93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  <w:vAlign w:val="center"/>
          </w:tcPr>
          <w:p w14:paraId="776B7736" w14:textId="5B0A3CEF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14:paraId="14DCA346" w14:textId="2436CEFD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E27B93" w:rsidRPr="00EA550D" w14:paraId="502B1728" w14:textId="6F70747E" w:rsidTr="00076889">
        <w:trPr>
          <w:gridAfter w:val="1"/>
          <w:wAfter w:w="12" w:type="dxa"/>
        </w:trPr>
        <w:tc>
          <w:tcPr>
            <w:tcW w:w="562" w:type="dxa"/>
            <w:shd w:val="clear" w:color="auto" w:fill="auto"/>
            <w:vAlign w:val="center"/>
          </w:tcPr>
          <w:p w14:paraId="33CFD68E" w14:textId="17936376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4820" w:type="dxa"/>
            <w:shd w:val="clear" w:color="auto" w:fill="auto"/>
          </w:tcPr>
          <w:p w14:paraId="4766E74B" w14:textId="2131EFF1" w:rsidR="00E27B93" w:rsidRDefault="00E27B93" w:rsidP="00936705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публикаций в печатных СМИ, направленных на экологическое просвещение, экологическое воспитание, формирование экологической культуры в области обращения с твердыми коммунальными отходами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C3FCB1" w14:textId="4906F64C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C1E0F9" w14:textId="32D09217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E0A605" w14:textId="06813A1A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4DE76E" w14:textId="269E9E56" w:rsidR="00E27B93" w:rsidRDefault="00E27B93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44A17" w14:textId="2E2D0722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8B3A1C" w14:textId="10777E8B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411145" w14:textId="533E5025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004080C0" w14:textId="18957762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9802D1" w14:textId="39119935" w:rsidR="00E27B93" w:rsidRDefault="00E27B93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B0E730" w14:textId="7B698BAE" w:rsidR="00E27B93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14:paraId="64A20DCD" w14:textId="4BF9BA1E" w:rsidR="00E27B93" w:rsidRDefault="00E27B93" w:rsidP="001C57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708" w:type="dxa"/>
            <w:vAlign w:val="center"/>
          </w:tcPr>
          <w:p w14:paraId="37F86AEF" w14:textId="4D61580D" w:rsidR="00E27B93" w:rsidRDefault="00E27B93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14:paraId="5C8BD446" w14:textId="77777777" w:rsidR="00F60746" w:rsidRDefault="00F60746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831EB3A" w14:textId="4568B245" w:rsidR="00E27B93" w:rsidRDefault="00686D3C" w:rsidP="00900F2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</w:tr>
    </w:tbl>
    <w:p w14:paraId="0ADC4C49" w14:textId="77777777" w:rsidR="001C572C" w:rsidRDefault="001C572C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C572C" w:rsidSect="00746264">
          <w:pgSz w:w="16838" w:h="11906" w:orient="landscape" w:code="9"/>
          <w:pgMar w:top="850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045BC604" w14:textId="4E773854" w:rsidR="000C5C45" w:rsidRPr="003D7DB1" w:rsidRDefault="003D7DB1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4</w:t>
      </w:r>
      <w:r w:rsidR="000C5C45"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Механизм реализации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23554C70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Реализация мероприятий, по которым предусмотрено финансирование, осуществляется в соответствии с требованиями от</w:t>
      </w:r>
      <w:r w:rsidR="003D7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11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p w14:paraId="718A40BA" w14:textId="79BB9CD9" w:rsidR="000C5C45" w:rsidRPr="000C5C45" w:rsidRDefault="003D7DB1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предприятиями жилищно-коммунального комплекса Северского </w:t>
      </w:r>
      <w:r w:rsidR="000C5C45"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7835B14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651E5F05" w14:textId="77777777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5930254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реализации Программы проводится ежегодно. Результаты оценки эффективности реализации Программы предоставляются в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форме ежегодного доклада о ходе реализации муниципальной программы.</w:t>
      </w:r>
    </w:p>
    <w:p w14:paraId="14BCA636" w14:textId="122F399C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02.09.2021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№1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691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77777777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77777777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12"/>
        <w:gridCol w:w="3142"/>
      </w:tblGrid>
      <w:tr w:rsidR="000C5C45" w:rsidRPr="000C5C45" w14:paraId="79A0A751" w14:textId="77777777" w:rsidTr="00F41621">
        <w:tc>
          <w:tcPr>
            <w:tcW w:w="6212" w:type="dxa"/>
          </w:tcPr>
          <w:p w14:paraId="28658D64" w14:textId="77777777" w:rsidR="00D94E87" w:rsidRDefault="00D94E87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</w:p>
          <w:p w14:paraId="49480A08" w14:textId="45820779" w:rsidR="00BC492A" w:rsidRDefault="00F60746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</w:t>
            </w:r>
          </w:p>
          <w:p w14:paraId="3A438249" w14:textId="181DC62A" w:rsidR="00171452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координации работы </w:t>
            </w:r>
          </w:p>
          <w:p w14:paraId="27591C76" w14:textId="125DF9C4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жилищно-коммунального комплекса</w:t>
            </w:r>
          </w:p>
        </w:tc>
        <w:tc>
          <w:tcPr>
            <w:tcW w:w="3142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2A14412" w14:textId="77777777" w:rsidR="00171452" w:rsidRDefault="00171452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878656C" w14:textId="77777777" w:rsidR="00D94E87" w:rsidRDefault="00D94E87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5AEE0666" w:rsidR="000C5C45" w:rsidRPr="000C5C45" w:rsidRDefault="00BC492A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C572C"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745F8" w14:textId="77777777" w:rsidR="000C2773" w:rsidRDefault="000C2773">
      <w:pPr>
        <w:spacing w:after="0" w:line="240" w:lineRule="auto"/>
      </w:pPr>
      <w:r>
        <w:separator/>
      </w:r>
    </w:p>
  </w:endnote>
  <w:endnote w:type="continuationSeparator" w:id="0">
    <w:p w14:paraId="360E0166" w14:textId="77777777" w:rsidR="000C2773" w:rsidRDefault="000C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A96A3" w14:textId="77777777" w:rsidR="00E27B93" w:rsidRDefault="00E27B93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1830F" w14:textId="77777777" w:rsidR="000C2773" w:rsidRDefault="000C2773">
      <w:pPr>
        <w:spacing w:after="0" w:line="240" w:lineRule="auto"/>
      </w:pPr>
      <w:r>
        <w:separator/>
      </w:r>
    </w:p>
  </w:footnote>
  <w:footnote w:type="continuationSeparator" w:id="0">
    <w:p w14:paraId="2A5F52DE" w14:textId="77777777" w:rsidR="000C2773" w:rsidRDefault="000C2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802A2" w14:textId="20300DBB" w:rsidR="00E27B93" w:rsidRDefault="00E27B93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7CD9A231" w14:textId="77777777" w:rsidR="00E27B93" w:rsidRDefault="00E27B9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4AC7E" w14:textId="77777777" w:rsidR="00E27B93" w:rsidRDefault="00E27B93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12057F7"/>
    <w:multiLevelType w:val="hybridMultilevel"/>
    <w:tmpl w:val="30581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9"/>
  </w:num>
  <w:num w:numId="4">
    <w:abstractNumId w:val="12"/>
  </w:num>
  <w:num w:numId="5">
    <w:abstractNumId w:val="18"/>
  </w:num>
  <w:num w:numId="6">
    <w:abstractNumId w:val="21"/>
  </w:num>
  <w:num w:numId="7">
    <w:abstractNumId w:val="8"/>
  </w:num>
  <w:num w:numId="8">
    <w:abstractNumId w:val="1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2"/>
  </w:num>
  <w:num w:numId="16">
    <w:abstractNumId w:val="20"/>
  </w:num>
  <w:num w:numId="17">
    <w:abstractNumId w:val="23"/>
  </w:num>
  <w:num w:numId="18">
    <w:abstractNumId w:val="14"/>
  </w:num>
  <w:num w:numId="19">
    <w:abstractNumId w:val="19"/>
  </w:num>
  <w:num w:numId="20">
    <w:abstractNumId w:val="11"/>
  </w:num>
  <w:num w:numId="21">
    <w:abstractNumId w:val="17"/>
  </w:num>
  <w:num w:numId="22">
    <w:abstractNumId w:val="13"/>
  </w:num>
  <w:num w:numId="23">
    <w:abstractNumId w:val="1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2CF8"/>
    <w:rsid w:val="000253BC"/>
    <w:rsid w:val="00026859"/>
    <w:rsid w:val="00026B64"/>
    <w:rsid w:val="00026F6B"/>
    <w:rsid w:val="00027D11"/>
    <w:rsid w:val="0003025C"/>
    <w:rsid w:val="00030B13"/>
    <w:rsid w:val="000327FF"/>
    <w:rsid w:val="00032A85"/>
    <w:rsid w:val="00033F8A"/>
    <w:rsid w:val="00034B5E"/>
    <w:rsid w:val="00037931"/>
    <w:rsid w:val="000419DB"/>
    <w:rsid w:val="00047FEC"/>
    <w:rsid w:val="0005307B"/>
    <w:rsid w:val="00054534"/>
    <w:rsid w:val="000545C8"/>
    <w:rsid w:val="0005461B"/>
    <w:rsid w:val="00056412"/>
    <w:rsid w:val="00061C26"/>
    <w:rsid w:val="00064CB6"/>
    <w:rsid w:val="000650DD"/>
    <w:rsid w:val="00065456"/>
    <w:rsid w:val="000670AB"/>
    <w:rsid w:val="00067ACC"/>
    <w:rsid w:val="00072B32"/>
    <w:rsid w:val="00072D1C"/>
    <w:rsid w:val="000733D1"/>
    <w:rsid w:val="00073B7F"/>
    <w:rsid w:val="0007468E"/>
    <w:rsid w:val="00074BE3"/>
    <w:rsid w:val="00075B44"/>
    <w:rsid w:val="00075FEA"/>
    <w:rsid w:val="00076420"/>
    <w:rsid w:val="00076889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773"/>
    <w:rsid w:val="000C29EB"/>
    <w:rsid w:val="000C346F"/>
    <w:rsid w:val="000C38C3"/>
    <w:rsid w:val="000C3A0F"/>
    <w:rsid w:val="000C3AB2"/>
    <w:rsid w:val="000C51E1"/>
    <w:rsid w:val="000C57DA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0F7D1C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9E9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39DF"/>
    <w:rsid w:val="00164DBA"/>
    <w:rsid w:val="00167A9C"/>
    <w:rsid w:val="00170982"/>
    <w:rsid w:val="00170CB9"/>
    <w:rsid w:val="001711D1"/>
    <w:rsid w:val="00171452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0FA8"/>
    <w:rsid w:val="0019148F"/>
    <w:rsid w:val="001915DF"/>
    <w:rsid w:val="001927DB"/>
    <w:rsid w:val="00193497"/>
    <w:rsid w:val="001948A1"/>
    <w:rsid w:val="00195061"/>
    <w:rsid w:val="00195CF5"/>
    <w:rsid w:val="0019650B"/>
    <w:rsid w:val="00196647"/>
    <w:rsid w:val="001968BF"/>
    <w:rsid w:val="001A221E"/>
    <w:rsid w:val="001A24FA"/>
    <w:rsid w:val="001A2881"/>
    <w:rsid w:val="001A29D0"/>
    <w:rsid w:val="001A3E07"/>
    <w:rsid w:val="001A3F12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6974"/>
    <w:rsid w:val="002070AE"/>
    <w:rsid w:val="002123D4"/>
    <w:rsid w:val="0021335E"/>
    <w:rsid w:val="00213DFE"/>
    <w:rsid w:val="002167D1"/>
    <w:rsid w:val="0021685D"/>
    <w:rsid w:val="00216CC6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84F"/>
    <w:rsid w:val="00257C77"/>
    <w:rsid w:val="002613A3"/>
    <w:rsid w:val="00261523"/>
    <w:rsid w:val="00263079"/>
    <w:rsid w:val="0026501A"/>
    <w:rsid w:val="0027050B"/>
    <w:rsid w:val="00270DDC"/>
    <w:rsid w:val="00271264"/>
    <w:rsid w:val="00272A6D"/>
    <w:rsid w:val="00272D59"/>
    <w:rsid w:val="00274CCC"/>
    <w:rsid w:val="00276496"/>
    <w:rsid w:val="00277DB2"/>
    <w:rsid w:val="0028208C"/>
    <w:rsid w:val="002832C4"/>
    <w:rsid w:val="00283778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97374"/>
    <w:rsid w:val="002A19D5"/>
    <w:rsid w:val="002A1E8A"/>
    <w:rsid w:val="002A43EA"/>
    <w:rsid w:val="002A4701"/>
    <w:rsid w:val="002A5C3B"/>
    <w:rsid w:val="002A74CB"/>
    <w:rsid w:val="002B0518"/>
    <w:rsid w:val="002B2004"/>
    <w:rsid w:val="002B23CC"/>
    <w:rsid w:val="002B2978"/>
    <w:rsid w:val="002B36DD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4AFD"/>
    <w:rsid w:val="002F774C"/>
    <w:rsid w:val="00300199"/>
    <w:rsid w:val="00300CA9"/>
    <w:rsid w:val="00303342"/>
    <w:rsid w:val="0031085E"/>
    <w:rsid w:val="003112D3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4C3F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2371"/>
    <w:rsid w:val="0037421F"/>
    <w:rsid w:val="003742B5"/>
    <w:rsid w:val="00375AF4"/>
    <w:rsid w:val="0037606E"/>
    <w:rsid w:val="00376464"/>
    <w:rsid w:val="003820BF"/>
    <w:rsid w:val="003821BC"/>
    <w:rsid w:val="003832F6"/>
    <w:rsid w:val="00385C8C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115"/>
    <w:rsid w:val="003D29CA"/>
    <w:rsid w:val="003D4297"/>
    <w:rsid w:val="003D7531"/>
    <w:rsid w:val="003D7668"/>
    <w:rsid w:val="003D7DB1"/>
    <w:rsid w:val="003E0241"/>
    <w:rsid w:val="003E028E"/>
    <w:rsid w:val="003E0609"/>
    <w:rsid w:val="003E1501"/>
    <w:rsid w:val="003E1E59"/>
    <w:rsid w:val="003E4E7D"/>
    <w:rsid w:val="003E64A3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BD3"/>
    <w:rsid w:val="00406EEB"/>
    <w:rsid w:val="00411322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79E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829"/>
    <w:rsid w:val="00450D94"/>
    <w:rsid w:val="00453A34"/>
    <w:rsid w:val="00456034"/>
    <w:rsid w:val="004573EF"/>
    <w:rsid w:val="0045768D"/>
    <w:rsid w:val="00457819"/>
    <w:rsid w:val="004606D1"/>
    <w:rsid w:val="00466C79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ACA"/>
    <w:rsid w:val="004B0A21"/>
    <w:rsid w:val="004B1BAD"/>
    <w:rsid w:val="004B1F18"/>
    <w:rsid w:val="004B3430"/>
    <w:rsid w:val="004B42FA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020"/>
    <w:rsid w:val="004D6116"/>
    <w:rsid w:val="004D63BE"/>
    <w:rsid w:val="004D64B9"/>
    <w:rsid w:val="004D65FF"/>
    <w:rsid w:val="004D7D78"/>
    <w:rsid w:val="004D7FAB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0F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3BEC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1F3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629F"/>
    <w:rsid w:val="005A78C4"/>
    <w:rsid w:val="005A7FAA"/>
    <w:rsid w:val="005B109E"/>
    <w:rsid w:val="005B2487"/>
    <w:rsid w:val="005B7BD4"/>
    <w:rsid w:val="005C031D"/>
    <w:rsid w:val="005C1148"/>
    <w:rsid w:val="005C1A47"/>
    <w:rsid w:val="005C1DA9"/>
    <w:rsid w:val="005C2007"/>
    <w:rsid w:val="005C29F9"/>
    <w:rsid w:val="005C4A82"/>
    <w:rsid w:val="005C4FD0"/>
    <w:rsid w:val="005C53AB"/>
    <w:rsid w:val="005D34B6"/>
    <w:rsid w:val="005D3924"/>
    <w:rsid w:val="005D3D90"/>
    <w:rsid w:val="005D48E6"/>
    <w:rsid w:val="005D5488"/>
    <w:rsid w:val="005D5A2A"/>
    <w:rsid w:val="005D5C70"/>
    <w:rsid w:val="005D696E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45F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27892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D3C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979C1"/>
    <w:rsid w:val="006A1475"/>
    <w:rsid w:val="006A2B0C"/>
    <w:rsid w:val="006A367C"/>
    <w:rsid w:val="006A5233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ADA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933CE"/>
    <w:rsid w:val="00794936"/>
    <w:rsid w:val="00795601"/>
    <w:rsid w:val="00795D54"/>
    <w:rsid w:val="00797D39"/>
    <w:rsid w:val="007A1FA4"/>
    <w:rsid w:val="007A2B4D"/>
    <w:rsid w:val="007A309D"/>
    <w:rsid w:val="007A4031"/>
    <w:rsid w:val="007A4A99"/>
    <w:rsid w:val="007A4C66"/>
    <w:rsid w:val="007A714B"/>
    <w:rsid w:val="007A7BA1"/>
    <w:rsid w:val="007B0F01"/>
    <w:rsid w:val="007B3573"/>
    <w:rsid w:val="007B537C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7F7EED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1C8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5FD9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0C8D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129"/>
    <w:rsid w:val="008F6BFA"/>
    <w:rsid w:val="00900F2B"/>
    <w:rsid w:val="00903651"/>
    <w:rsid w:val="00903794"/>
    <w:rsid w:val="00905E47"/>
    <w:rsid w:val="00905E80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705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0A3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A04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9F3"/>
    <w:rsid w:val="009D1BA4"/>
    <w:rsid w:val="009D1D81"/>
    <w:rsid w:val="009D2C14"/>
    <w:rsid w:val="009D37FB"/>
    <w:rsid w:val="009D4624"/>
    <w:rsid w:val="009D59FF"/>
    <w:rsid w:val="009D659A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6BE6"/>
    <w:rsid w:val="00A276FF"/>
    <w:rsid w:val="00A30450"/>
    <w:rsid w:val="00A31884"/>
    <w:rsid w:val="00A365EF"/>
    <w:rsid w:val="00A3722D"/>
    <w:rsid w:val="00A40191"/>
    <w:rsid w:val="00A40DDC"/>
    <w:rsid w:val="00A416DF"/>
    <w:rsid w:val="00A44C99"/>
    <w:rsid w:val="00A45F84"/>
    <w:rsid w:val="00A539D3"/>
    <w:rsid w:val="00A545A5"/>
    <w:rsid w:val="00A54D43"/>
    <w:rsid w:val="00A55400"/>
    <w:rsid w:val="00A555A4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A7ACB"/>
    <w:rsid w:val="00AB2B44"/>
    <w:rsid w:val="00AB476C"/>
    <w:rsid w:val="00AB7E0C"/>
    <w:rsid w:val="00AC11EC"/>
    <w:rsid w:val="00AC2BB5"/>
    <w:rsid w:val="00AC33B5"/>
    <w:rsid w:val="00AC5220"/>
    <w:rsid w:val="00AC539D"/>
    <w:rsid w:val="00AC57BD"/>
    <w:rsid w:val="00AC58BA"/>
    <w:rsid w:val="00AC6EF3"/>
    <w:rsid w:val="00AD0CE8"/>
    <w:rsid w:val="00AD127C"/>
    <w:rsid w:val="00AD2072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04FA"/>
    <w:rsid w:val="00B513CF"/>
    <w:rsid w:val="00B51435"/>
    <w:rsid w:val="00B514E0"/>
    <w:rsid w:val="00B53700"/>
    <w:rsid w:val="00B550CB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3CF8"/>
    <w:rsid w:val="00B74AC5"/>
    <w:rsid w:val="00B7773A"/>
    <w:rsid w:val="00B7783F"/>
    <w:rsid w:val="00B81FBE"/>
    <w:rsid w:val="00B8234D"/>
    <w:rsid w:val="00B82677"/>
    <w:rsid w:val="00B838D3"/>
    <w:rsid w:val="00B87FD7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1A36"/>
    <w:rsid w:val="00BC1B0A"/>
    <w:rsid w:val="00BC294F"/>
    <w:rsid w:val="00BC3183"/>
    <w:rsid w:val="00BC40C1"/>
    <w:rsid w:val="00BC492A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1958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12B"/>
    <w:rsid w:val="00CE6699"/>
    <w:rsid w:val="00CE7946"/>
    <w:rsid w:val="00CF73FC"/>
    <w:rsid w:val="00CF744A"/>
    <w:rsid w:val="00CF7E0C"/>
    <w:rsid w:val="00D037F0"/>
    <w:rsid w:val="00D051D9"/>
    <w:rsid w:val="00D0533B"/>
    <w:rsid w:val="00D061F7"/>
    <w:rsid w:val="00D06DA8"/>
    <w:rsid w:val="00D07B5A"/>
    <w:rsid w:val="00D130ED"/>
    <w:rsid w:val="00D14247"/>
    <w:rsid w:val="00D15643"/>
    <w:rsid w:val="00D16059"/>
    <w:rsid w:val="00D16E0E"/>
    <w:rsid w:val="00D17634"/>
    <w:rsid w:val="00D21007"/>
    <w:rsid w:val="00D24793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72D7E"/>
    <w:rsid w:val="00D73446"/>
    <w:rsid w:val="00D73460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4E87"/>
    <w:rsid w:val="00D95B51"/>
    <w:rsid w:val="00D9613A"/>
    <w:rsid w:val="00DA1A7B"/>
    <w:rsid w:val="00DA1FC7"/>
    <w:rsid w:val="00DA3A14"/>
    <w:rsid w:val="00DA49CE"/>
    <w:rsid w:val="00DA542A"/>
    <w:rsid w:val="00DA7141"/>
    <w:rsid w:val="00DA7CF0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0808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1E39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3DB"/>
    <w:rsid w:val="00E225E3"/>
    <w:rsid w:val="00E227FD"/>
    <w:rsid w:val="00E22C2C"/>
    <w:rsid w:val="00E22CC0"/>
    <w:rsid w:val="00E26599"/>
    <w:rsid w:val="00E2694C"/>
    <w:rsid w:val="00E27A68"/>
    <w:rsid w:val="00E27B93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0D5B"/>
    <w:rsid w:val="00E73158"/>
    <w:rsid w:val="00E73221"/>
    <w:rsid w:val="00E73A5F"/>
    <w:rsid w:val="00E73AFE"/>
    <w:rsid w:val="00E74846"/>
    <w:rsid w:val="00E74911"/>
    <w:rsid w:val="00E75AEA"/>
    <w:rsid w:val="00E75C26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C64C3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E7A20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1D93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2C8"/>
    <w:rsid w:val="00F5676C"/>
    <w:rsid w:val="00F60746"/>
    <w:rsid w:val="00F62CCC"/>
    <w:rsid w:val="00F64181"/>
    <w:rsid w:val="00F657DF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544A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627892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3800500.1055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E8F99-9F88-4F72-BB8D-AA59FE68E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5751</Words>
  <Characters>32781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Сиренко Алина Викторовна</cp:lastModifiedBy>
  <cp:revision>30</cp:revision>
  <cp:lastPrinted>2024-01-10T08:01:00Z</cp:lastPrinted>
  <dcterms:created xsi:type="dcterms:W3CDTF">2023-12-22T14:49:00Z</dcterms:created>
  <dcterms:modified xsi:type="dcterms:W3CDTF">2024-01-10T08:04:00Z</dcterms:modified>
</cp:coreProperties>
</file>